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F0" w:rsidRDefault="002454F0" w:rsidP="002454F0">
      <w:pPr>
        <w:framePr w:h="166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0" cy="105727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0F8" w:rsidRDefault="007330F8" w:rsidP="002454F0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7330F8" w:rsidRDefault="007330F8" w:rsidP="0073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pacing w:val="-3"/>
          <w:sz w:val="28"/>
          <w:szCs w:val="28"/>
        </w:rPr>
        <w:t xml:space="preserve"> казённое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дошкольное  образовательное учреждение детский сад «Солнышко» п.</w:t>
      </w:r>
      <w:r w:rsidR="007A6CB5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Пестяки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именуемое в дальнейшем «казённое учреждение», является муниципальным учреждением, созданным для осуществления оказания муниципальных услуг, выполнения работ и исполнения муниципальных функций в целях обеспечения  реализации предусмотренных законодательством полномочий Пестяковского муниципального района, финансовое обеспечение деятельности которого осуществляется за счет средств Пестяковского муниципального района на основании бюджетной сметы.</w:t>
      </w:r>
      <w:proofErr w:type="gramEnd"/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Наименование казённого учреждения:</w:t>
      </w:r>
    </w:p>
    <w:p w:rsidR="007330F8" w:rsidRDefault="007330F8" w:rsidP="007330F8">
      <w:pPr>
        <w:widowControl w:val="0"/>
        <w:shd w:val="clear" w:color="auto" w:fill="FFFFFF"/>
        <w:autoSpaceDE w:val="0"/>
        <w:spacing w:after="0" w:line="365" w:lineRule="exact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1.2.1.Полное – Муниципальное</w:t>
      </w:r>
      <w:r>
        <w:rPr>
          <w:rFonts w:ascii="Times New Roman" w:hAnsi="Times New Roman"/>
          <w:spacing w:val="-3"/>
          <w:sz w:val="28"/>
          <w:szCs w:val="28"/>
        </w:rPr>
        <w:t xml:space="preserve"> казённое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дошкольное  образовательное учреждение детский сад «Солнышко» п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>.П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>естяки.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сокращённое – МКДОУ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«Солнышко»</w:t>
      </w:r>
      <w:proofErr w:type="gramEnd"/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Учредителем является Пестяковский муниципальный район Ивановской области, в лице отдела образования Администрации Пестяковского района. 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 казённого учреждения  является Пестяковский муниципальный район Ивановской области, в лице Администрации Пестяковского муниципального района.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Место нахождения казённого учреждения: </w:t>
      </w:r>
      <w:r>
        <w:rPr>
          <w:rFonts w:ascii="Times New Roman" w:hAnsi="Times New Roman"/>
          <w:spacing w:val="-1"/>
          <w:sz w:val="28"/>
          <w:szCs w:val="28"/>
        </w:rPr>
        <w:t>155650, Ивановская     область,</w:t>
      </w:r>
      <w:r>
        <w:rPr>
          <w:rFonts w:ascii="Times New Roman" w:hAnsi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естяки</w:t>
      </w:r>
      <w:r>
        <w:rPr>
          <w:rFonts w:ascii="Times New Roman" w:hAnsi="Times New Roman"/>
          <w:spacing w:val="-1"/>
          <w:sz w:val="28"/>
          <w:szCs w:val="28"/>
        </w:rPr>
        <w:t>, ул. Фрунзе, дом №6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адрес:</w:t>
      </w:r>
      <w:r>
        <w:rPr>
          <w:rFonts w:ascii="Times New Roman" w:hAnsi="Times New Roman"/>
          <w:spacing w:val="-1"/>
          <w:sz w:val="28"/>
          <w:szCs w:val="28"/>
        </w:rPr>
        <w:t xml:space="preserve">  155650, Ивановская     область, п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.П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естяки, ул. Фрунзе, дом №6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1.5. Организационно-правовая форма: муниципальное казённое учреждение</w:t>
      </w:r>
    </w:p>
    <w:p w:rsidR="007330F8" w:rsidRDefault="007330F8" w:rsidP="007330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Казённое учреждение в своей деятельности руководствуется </w:t>
      </w:r>
      <w:r>
        <w:rPr>
          <w:rFonts w:ascii="Times New Roman" w:hAnsi="Times New Roman"/>
          <w:sz w:val="28"/>
        </w:rPr>
        <w:t>Конституцией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Ивановской области, нормативн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правовыми актами Пестяковского муниципального района, решениями органа управления образования, в том числе настоящим Уставом.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Казённое 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несёт собственник его имущества.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Казённое учреждение может от своего имени приобретать гражданские права, соответствующие предмету и целям его деятельности, предусмотренные настоящим Уставом и </w:t>
      </w:r>
      <w:proofErr w:type="gramStart"/>
      <w:r>
        <w:rPr>
          <w:rFonts w:ascii="Times New Roman" w:hAnsi="Times New Roman"/>
          <w:sz w:val="28"/>
          <w:szCs w:val="28"/>
        </w:rPr>
        <w:t>нести обязанности</w:t>
      </w:r>
      <w:proofErr w:type="gramEnd"/>
      <w:r>
        <w:rPr>
          <w:rFonts w:ascii="Times New Roman" w:hAnsi="Times New Roman"/>
          <w:sz w:val="28"/>
          <w:szCs w:val="28"/>
        </w:rPr>
        <w:t>, выступать в судах в соответствии с законодательством.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Финансовое обеспечение деятельности казённого учреждения осуществляется за счёт средств бюджета Пестяковского муниципального района на основании бюджетной сметы.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Казённое учреждение имеет самостоятельный баланс, обособленное имущество, лицевые счета по бюджетным и внебюджетным средствам, печать со своим полным наименованием.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Казённое учреждение вправе иметь штампы и бланки со своим </w:t>
      </w:r>
      <w:proofErr w:type="gramStart"/>
      <w:r>
        <w:rPr>
          <w:rFonts w:ascii="Times New Roman" w:hAnsi="Times New Roman"/>
          <w:sz w:val="28"/>
          <w:szCs w:val="28"/>
        </w:rPr>
        <w:t>наименованием</w:t>
      </w:r>
      <w:proofErr w:type="gramEnd"/>
      <w:r>
        <w:rPr>
          <w:rFonts w:ascii="Times New Roman" w:hAnsi="Times New Roman"/>
          <w:sz w:val="28"/>
          <w:szCs w:val="28"/>
        </w:rPr>
        <w:t xml:space="preserve"> и другие средства индивидуализации.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1.11.На казённое учреждение распространяется действие ФЗ от 05.04.2013года №44 ФЗ «О контрактной системе в сфере закупок товаров, работ, услуг для обеспечения государственных и муниципальных нужд»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Казённое учреждение имеет (не имеет):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филиалы - не имеет;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представительства - не имеет.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1.13. Медицинский персонал наряду с администрацией несет ответственность за здоровье и физическое развитие детей,   проведение   лечебно-профилактических мероприятий, соблюдение санитарно-гигиенических    норм,  режима и обеспечение качества питания.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1.14. Организация питания воспитанников  в казённом учреждении осуществляется казённым учреждением. Для питания воспитанников, а также хранения и приготовления пищи в казённом учреждении выделяются специально приспособленные помещения. </w:t>
      </w:r>
    </w:p>
    <w:p w:rsidR="007330F8" w:rsidRDefault="007330F8" w:rsidP="007330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Цели, предмет и виды деятельности казённого учреждения.</w:t>
      </w:r>
    </w:p>
    <w:p w:rsidR="007330F8" w:rsidRDefault="007330F8" w:rsidP="0073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Целями деятельности казённого учреждения являются:</w:t>
      </w:r>
    </w:p>
    <w:p w:rsidR="007330F8" w:rsidRDefault="007330F8" w:rsidP="007330F8">
      <w:pPr>
        <w:pStyle w:val="a4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Реализация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7330F8" w:rsidRDefault="007330F8" w:rsidP="007330F8">
      <w:pPr>
        <w:pStyle w:val="a4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Реализация основной общеобразовательной программы дошкольного образования в группах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Предметом деятельности казённого учреждения является развитие, воспитание, присмотр, уход  и обучение детей дошкольного возраста.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Для достижения целей, указанных в пункте 2.1.  настоящего Устава, казённое учреждение в установленном законодательством порядке осуществляет следующие виды деятельности (предмет деятельности):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Предоставление дошкольного образования и воспитания: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обеспечение педагогическим и прочим персоналом, связанным с образовательно-воспитательным процессом;</w:t>
      </w:r>
    </w:p>
    <w:p w:rsidR="00BB1624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обеспечение персоналом, не связанным с образовательно-воспитательным процессом, обеспечивающим присмотр, уход, оздоровление ребёнка;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материально-техническое обеспечение образовательно-воспитательного процесса реализации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в группах разных возрастных категорий и времени пребывания детей в ДОУ; 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предоставление детям дошкольного возраста зданий и иных помещений, отвечающих установленным строительным, санитарным и т.п. правилам и нормам;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обеспечение содержания и ремонта предоставленных зданий и иных помещений в соответствии со стандартами качества;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обеспечение помещений услугами тепл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электро</w:t>
      </w:r>
      <w:proofErr w:type="spellEnd"/>
      <w:r>
        <w:rPr>
          <w:rFonts w:ascii="Times New Roman" w:hAnsi="Times New Roman"/>
          <w:sz w:val="28"/>
          <w:szCs w:val="28"/>
        </w:rPr>
        <w:t>- и водоснабжения, услугами водоотведения;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ж) обеспечение материально-техническими средствами, не связанными с образовательно-воспитательным процессом.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Казённое учреждение не вправе осуществлять виды деятельности, не предусмотренные настоящим Уставом.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</w:t>
      </w:r>
      <w:proofErr w:type="gramStart"/>
      <w:r>
        <w:rPr>
          <w:rFonts w:ascii="Times New Roman" w:hAnsi="Times New Roman"/>
          <w:sz w:val="28"/>
          <w:szCs w:val="28"/>
        </w:rPr>
        <w:t>Право казённого учреждения осуществлять деятельность, на которую в соответствии с законодательством Российской Федерации требуется разрешительный документ (лицензия и другое), возникает у казённого учреждения со дня его получения или в указанный в нём срок и прекращается по истечении срока его действия, если иное не установлено законодательством.</w:t>
      </w:r>
      <w:proofErr w:type="gramEnd"/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Порядок управления деятельностью казённого учреждения.</w:t>
      </w:r>
    </w:p>
    <w:p w:rsidR="007330F8" w:rsidRDefault="007330F8" w:rsidP="007330F8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3.1. Казённое учреждение возглавляет заведующий, далее именуемый Руководитель, назначаемый на эту должность и освобождаемый от неё отделом образования Администрации Пестяковского муниципального района в установленном законодательством порядке.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обязанности Руководителя, а также основания для прекращения трудовых отношений с ним регламентируются трудовым договором.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Руководитель действует от имени казённого учреждения без доверенности, представляет его интересы на территории Российской Федерации и за её пределами.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Ивановской области, муниципальными правовыми актами Пестяковского муниципального района, настоящим Уставом и заключённым с ним трудовым договором.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Руководитель в соответствии с законодательством осуществляет следующие полномочия: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3.7.1. Планирует, организует и контролирует работу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3.7.2. Обеспечивает выполнение казённым учреждением установленных функций.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3.7.3. Организует и ведет административную и финансово-хозяйственную деятельность.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3.7.4. Осуществляет приём и увольнение работников казённого учреждения, расстановку кадров, распределение должностных обязанностей.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3.7.5. Несёт ответственность за уровень квалификации работников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3.7.6. Утверждает штатное расписание казённого учреждения в установленном порядке.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3.7.7. Решает вопросы оплаты труда работников в рамках системы оплаты труда, установленной в соответствии с постановлением Администрации Пестяковского муниципального района.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3.7.8. Издает приказы, дает распоряжения, обязательные для всех работников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3.7.9. Обеспечивает рациональное использование имущества, в том числе финансовых средств, принадлежащих казённому учреждению.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3.7.10. Совершает сделки и юридические акты, в необходимых случаях одобренные Учредителем.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3.7.11. Составляет и подписывает сметы и другие финансовые документы.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3.7.12. Обеспечивает выполнение санитарно-гигиенических, противопожарных требований и других необходимых условий по охране жизни и здоровья работников, обеспечивает выполнение требований охраны труда.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3.7.13. По первому требованию представляет Учредителю отчет о деятельности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3.7.14. Исполняет другие функции по управлению казённым учреждением, не отнесенные к исключительной компетенции Учредителя.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Руководитель казённого учреждения подотчетен: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Отделу образования Администрации Пестяковского муниципального района, уполномоченному на решение вопросов в соответствующей сфере деятельности.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3.9.Управление казённым учреждением  строится   на   принципах единоначалия  и самоуправления, обеспечивающих    государственно-общественный   характер  управления     казённым   учреждением.   Формами  самоуправления казённого  учреждения являются: Общее собрание работников, Совет   педагогов,  Управляющий Совет казённого учреждения и другие формы.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3.9.1. Общее собрание работников объединяет всех   работников   казённого учреждения независимо от занимаемой должности.   Председателем   собрания является Руководитель казённого учреждения. Общее собрание собирается по мере необходимости, но не  реже 2 раз в год. Общее собрание вправе принимать решения, если в его работе участвует более половины   сотрудников,   для   которых   казённое   учреждение является основным местом  работы.   Решения   общего   собрания   принимаются простым большинством голосов присутствующих на собрании работников.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3.9.2. Полномочия общего собрания работников: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решает вопрос о необходимости заключения с  администрацией коллективного   договора,   рассматривает    и    утверждает     его      проект;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рассматривает и решает вопросы   деятельности   казённого   учреждения  в рамках, установленных Уставом казённого учреждения, коллективным договором;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согласовывает правила внутреннего трудового распорядка  казённого учреждения;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избирает комиссию по трудовым спорам;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работниками правил, инструкций по охране труда, за использованием средств, предназначенных для охраны труда;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обсуждает и одобряет комплексные планы улучшения условий труда и санитарно-оздоровительных мероприятий,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ходом выполнения этих планов;</w:t>
      </w:r>
    </w:p>
    <w:p w:rsidR="007330F8" w:rsidRDefault="007330F8" w:rsidP="007330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предложения по улучшению работы казённого учреждения, а также по вопросам социально-культурного и бытового обслуживания.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3.9.3. В целях развития и совершенствования учебно-воспитательного    процесса, повышения профессионального мастерства и творческого роста  воспитателей  в казённом учреждении действует Совет  педагогов. В   состав   Совета педагогов входят все педагогические работники казённого учреждения. Совет педагогов решает вопросы своей деятельности   на заседаниях. Заседания проводятся в    случае, если того требуют интересы казённого  учреждения, но не реже 1  раза в квартал. Заседания   Совета  правомочны, если на них присутствуют не менее 2/3 педагогических работников. 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Решения Совета считаются принятыми, если за них проголосовало    более  половины присутствующих педагогов. На заседании Совета педагогов с правом совещательного голоса могут присутствовать родители     (законные представители).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3.9.4. К компетенции Совета педагогов относится:</w:t>
      </w:r>
    </w:p>
    <w:p w:rsidR="007330F8" w:rsidRDefault="007330F8" w:rsidP="007330F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стратегии воспитательно-образовательного процесса;</w:t>
      </w:r>
    </w:p>
    <w:p w:rsidR="007330F8" w:rsidRDefault="007330F8" w:rsidP="007330F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и анализ программы воспитания и обучения детей;</w:t>
      </w:r>
    </w:p>
    <w:p w:rsidR="007330F8" w:rsidRDefault="007330F8" w:rsidP="007330F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обсуждение авторских программ;</w:t>
      </w:r>
    </w:p>
    <w:p w:rsidR="007330F8" w:rsidRDefault="007330F8" w:rsidP="007330F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spacing w:after="0" w:line="37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обсуждение методических направлений работы с детьми, а также вопросы содержания, методов и форм воспитательно-образовательного процесса;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3.9.5. Постоянно действующим органом  управления, осуществляющим      решение отдельных вопросов,   относящихся   к   компетенции    учреждения,    является Управляющий Совет казённого учреждения. Члены  Совета избираются открытым голосованием. В состав Управляющего Совета   входит   Руководитель   казённого   учреждения,   родители (законные   представители), работники казённого   учреждения. По    решению  Учредителя  в  состав Управляющего Совета может входить представитель  Учредителя.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3.9.6. К компетенции Управляющего Совета относится:</w:t>
      </w:r>
    </w:p>
    <w:p w:rsidR="007330F8" w:rsidRDefault="007330F8" w:rsidP="007330F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плана развития казённого учреждения;</w:t>
      </w:r>
    </w:p>
    <w:p w:rsidR="007330F8" w:rsidRDefault="007330F8" w:rsidP="007330F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принимает и направляет Учредителю Устав, изменения и дополнения в него; </w:t>
      </w:r>
    </w:p>
    <w:p w:rsidR="007330F8" w:rsidRDefault="007330F8" w:rsidP="007330F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решении вопросов распределения стимулирующих и компенсационных выплат работникам казённого учреждения;</w:t>
      </w:r>
    </w:p>
    <w:p w:rsidR="007330F8" w:rsidRDefault="007330F8" w:rsidP="007330F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или дополнение правил внутреннего трудового распорядка; </w:t>
      </w:r>
    </w:p>
    <w:p w:rsidR="007330F8" w:rsidRDefault="007330F8" w:rsidP="007330F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90"/>
        </w:tabs>
        <w:autoSpaceDE w:val="0"/>
        <w:spacing w:after="0" w:line="370" w:lineRule="exac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иные полномочия в соответствии с Положением об Управляющем Совете.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3.9.7. Заседание Управляющего Совета правомочно, если  на нем   присутствует  не менее  половины   общего   числа    членов  Совета. Решение Управляющего Совета  принимается большинством    голосов.  Решения Управляющего  Совета носят рекомендательный характер.</w:t>
      </w:r>
    </w:p>
    <w:p w:rsidR="007330F8" w:rsidRDefault="007330F8" w:rsidP="007330F8">
      <w:pPr>
        <w:widowControl w:val="0"/>
        <w:shd w:val="clear" w:color="auto" w:fill="FFFFFF"/>
        <w:tabs>
          <w:tab w:val="left" w:pos="490"/>
        </w:tabs>
        <w:autoSpaceDE w:val="0"/>
        <w:spacing w:after="0" w:line="37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3.9.8. Другие органы самоуправления казённого учреждения действуют на  основании   Положений о   них,   разрабатываемых    и    принимаемых    в    соответствии  с настоящим Уставом.</w:t>
      </w:r>
    </w:p>
    <w:p w:rsidR="007330F8" w:rsidRDefault="007330F8" w:rsidP="007330F8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характеристики образовательного процесса.</w:t>
      </w:r>
    </w:p>
    <w:p w:rsidR="007330F8" w:rsidRDefault="007330F8" w:rsidP="007330F8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Содержание образовательного процесса в казённом учреждении, определяется образовательной программой дошкольного образования, разрабатываемой, принимаемой и реализуемой им самостоятельно, в соответствии с федеральными государственными требованиями, к структуре основной общеобразовательной программы дошкольного образования и условиями её </w:t>
      </w:r>
      <w:proofErr w:type="gramStart"/>
      <w:r>
        <w:rPr>
          <w:rFonts w:ascii="Times New Roman" w:hAnsi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установленными федеральным органом исполнительской власти, осуществляющим функции по выработке государственной политики и нормативно – правовому регулированию в сфере образования, и с учетом психофизического развития и возможностей детей.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Казённое учреждение самостоятельно отбирает комплексные и парциальные программы, рекомендованные органами управления образованием.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Образовательная программа должна обеспечивать целостность учебно-воспитательного  процесса, предусматривающего обогащенное всестороннее развитие детей в соответствии с направлениями, заданными «</w:t>
      </w:r>
      <w:r>
        <w:rPr>
          <w:rFonts w:ascii="Times New Roman" w:hAnsi="Times New Roman"/>
          <w:bCs/>
          <w:iCs/>
          <w:sz w:val="28"/>
          <w:szCs w:val="28"/>
        </w:rPr>
        <w:t>Программой воспитания и обучения в детском саду»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под редакцией М.А.Васильевой, В.В.Гербовой, Т.С.Комаровой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Образовательный процесс, включает гибкое содержание и педагогические технологии, обеспечивающие индивидуальное, личностно-ориентированное развитие ребенка.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Организация воспитательно-образовательной работы предусматривает  обеспечение  развития различных видов деятельности с учетом возможностей, интересов, потребностей самих детей.</w:t>
      </w:r>
    </w:p>
    <w:p w:rsidR="007330F8" w:rsidRDefault="007330F8" w:rsidP="007330F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4.6.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риём детей в Учреждение на новый учебный год осуществляется с июня по сентябрь текущего года, а при наличии свободных мест в течение всего года в порядке очередности;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Казённое учреждение обеспечивает развитие творческих способностей детей в рамках одновозрастных групп с учетом интересов и склонностей детей, создает целесообразную предметно - развивающую среду.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Оздоровительная работа в казённом учреждении осуществляется на основе данных состояния здоровья, уровня психофизического, моторного развития </w:t>
      </w:r>
      <w:r>
        <w:rPr>
          <w:rFonts w:ascii="Times New Roman" w:hAnsi="Times New Roman"/>
          <w:sz w:val="28"/>
          <w:szCs w:val="28"/>
        </w:rPr>
        <w:lastRenderedPageBreak/>
        <w:t>детей и с учетом индивидуальных личностных особенностей каждого воспитанника.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Воспитание и обучение ведется на русском языке.</w:t>
      </w:r>
    </w:p>
    <w:p w:rsidR="007330F8" w:rsidRDefault="007330F8" w:rsidP="007330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Дети принимаются   в возрасте от 2 месяцев (при налич</w:t>
      </w:r>
      <w:r w:rsidR="002430C6">
        <w:rPr>
          <w:rFonts w:ascii="Times New Roman" w:hAnsi="Times New Roman"/>
          <w:sz w:val="28"/>
          <w:szCs w:val="28"/>
        </w:rPr>
        <w:t>ии соответствующих условий) до 8</w:t>
      </w:r>
      <w:r>
        <w:rPr>
          <w:rFonts w:ascii="Times New Roman" w:hAnsi="Times New Roman"/>
          <w:sz w:val="28"/>
          <w:szCs w:val="28"/>
        </w:rPr>
        <w:t xml:space="preserve"> лет, независимо от национальности и вероисповедания родителей (законных представителей).</w:t>
      </w:r>
    </w:p>
    <w:p w:rsidR="007330F8" w:rsidRDefault="007330F8" w:rsidP="007330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 Прием детей осуществляется на основании следующих документов:</w:t>
      </w:r>
    </w:p>
    <w:p w:rsidR="007330F8" w:rsidRDefault="007330F8" w:rsidP="007330F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заявления родителей (законных представителей);</w:t>
      </w:r>
    </w:p>
    <w:p w:rsidR="007330F8" w:rsidRDefault="007330F8" w:rsidP="007330F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медицинского заключения;</w:t>
      </w:r>
    </w:p>
    <w:p w:rsidR="007330F8" w:rsidRDefault="007330F8" w:rsidP="007330F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документов, удостоверяющих личность одного из родителей (законного представителя)</w:t>
      </w:r>
    </w:p>
    <w:p w:rsidR="007330F8" w:rsidRDefault="007330F8" w:rsidP="007330F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зачисление в казённое учреждение оформляется приказом Руководителя.</w:t>
      </w:r>
    </w:p>
    <w:p w:rsidR="007330F8" w:rsidRDefault="007330F8" w:rsidP="007330F8">
      <w:pPr>
        <w:spacing w:after="0" w:line="240" w:lineRule="auto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 При приеме детей в казённое учреждение, администрация обязана ознакомить родителей (законных представителей)  с Уставом, лицензией на правоведения образовательной деятельности и другими документами, регламентирующими организацию образовательного процесса.</w:t>
      </w:r>
    </w:p>
    <w:p w:rsidR="007330F8" w:rsidRDefault="007330F8" w:rsidP="007330F8">
      <w:pPr>
        <w:spacing w:after="0" w:line="240" w:lineRule="auto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 Казённое учреждение обеспечивает  открытость и доступность: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учредительных документов;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свидетельства о государственной регистрации;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Учредителя о создании учреждения;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Учредителя о назначении Руководителя;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бюджетной  сметы;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бухгалтерской отчётности;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сведений о проведённых в отношении учреждения контрольных мероприятиях и их результатах;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задания на оказание услуг (выполнение работ);</w:t>
      </w:r>
    </w:p>
    <w:p w:rsidR="007330F8" w:rsidRDefault="007330F8" w:rsidP="007330F8">
      <w:pPr>
        <w:numPr>
          <w:ilvl w:val="0"/>
          <w:numId w:val="6"/>
        </w:numPr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отчёта о результатах деятельности учреждения и об использовании закреплённого за ним муниципального имущества.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4.14. Дети с ограниченными возможностями здоровья, дети-инвалиды принимаются в группы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казённого учреждения только с согласия родителей (законных представителей) на основании заключения </w:t>
      </w:r>
      <w:proofErr w:type="spellStart"/>
      <w:r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4.15. Группы комплектуются по одновозрастному или разновозрастному принципу в соответствии со своевременными психолого-педагогическими и медицинскими рекомендациями.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4.16. Количество детей в группах дошкольной организации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направленности определяется исходя из расчёта площади групповой (игровой):</w:t>
      </w:r>
    </w:p>
    <w:p w:rsidR="007330F8" w:rsidRDefault="007330F8" w:rsidP="007330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для групп детей раннего возраста не менее 2,5 метров квадратных на одного ребёнка;</w:t>
      </w:r>
    </w:p>
    <w:p w:rsidR="007330F8" w:rsidRDefault="007330F8" w:rsidP="007330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дошкольных группах не менее 2,0 метров квадратных на одного ребёнка.</w:t>
      </w:r>
    </w:p>
    <w:p w:rsidR="007330F8" w:rsidRDefault="007330F8" w:rsidP="007330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4.17. Максимально допустимый объём недельной образовательной нагрузки, а также продолжительность непрерывной непосредственно образовательной деятельности для детей разного возраста закреплено в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СанПин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2.4.1.3049-13.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330F8" w:rsidRDefault="007330F8" w:rsidP="007330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4.18. За воспитанником сохраняется место в казённом учреждении в случае его болезни, санаторно-курортного лечения, карантина, болезни или отпуска родителей (законных представителей), а также в летний период, сроком до 75 дней вне зависимости от продолжительности отпуска родителей (законных представителей).</w:t>
      </w:r>
    </w:p>
    <w:p w:rsidR="007330F8" w:rsidRDefault="007330F8" w:rsidP="007330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4.19. Отчисление воспитанника оформляется путем расторжения договора с родителями (законными представителями) приказом Руководителя казённым учреждением.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64B20">
        <w:rPr>
          <w:rFonts w:ascii="Times New Roman" w:hAnsi="Times New Roman"/>
          <w:sz w:val="28"/>
          <w:szCs w:val="28"/>
        </w:rPr>
        <w:t xml:space="preserve">     4.20.Отчисление </w:t>
      </w:r>
      <w:r>
        <w:rPr>
          <w:rFonts w:ascii="Times New Roman" w:hAnsi="Times New Roman"/>
          <w:sz w:val="28"/>
          <w:szCs w:val="28"/>
        </w:rPr>
        <w:t xml:space="preserve"> проводится в следующих случаях;</w:t>
      </w:r>
    </w:p>
    <w:p w:rsidR="002430C6" w:rsidRDefault="002430C6" w:rsidP="002430C6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получением образования (завершение обучения);</w:t>
      </w:r>
    </w:p>
    <w:p w:rsidR="00664B20" w:rsidRDefault="00664B20" w:rsidP="002430C6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досрочно по основаниям, установленным частью 2 указанной статьи;</w:t>
      </w:r>
    </w:p>
    <w:p w:rsidR="00664B20" w:rsidRDefault="00664B20" w:rsidP="002430C6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инициативе обучающего или родителей (законных представителей</w:t>
      </w:r>
      <w:proofErr w:type="gramStart"/>
      <w:r>
        <w:rPr>
          <w:rFonts w:ascii="Times New Roman" w:hAnsi="Times New Roman"/>
          <w:sz w:val="28"/>
          <w:szCs w:val="28"/>
        </w:rPr>
        <w:t>)н</w:t>
      </w:r>
      <w:proofErr w:type="gramEnd"/>
      <w:r>
        <w:rPr>
          <w:rFonts w:ascii="Times New Roman" w:hAnsi="Times New Roman"/>
          <w:sz w:val="28"/>
          <w:szCs w:val="28"/>
        </w:rPr>
        <w:t>есовершеннолетнего обучающего, в том числе в случае перевода обучающего для прохождения освоения образовательной программы в другую организацию, осуществляющую образовательную деятельность;</w:t>
      </w:r>
    </w:p>
    <w:p w:rsidR="00664B20" w:rsidRPr="00D70FFB" w:rsidRDefault="00664B20" w:rsidP="00664B20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обстоятельствам, не зависящим от воли обучающего или родителей (законных представителей) несовершеннолетнего обучающего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4.21. Казённое учреждение обеспечивает сбалансированный режим дня и рациональную организацию всех видов детской деятельности.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4.22. Казённое учреждение работает по  пятидневной рабочей неделе с 10,5- часовым  пребыванием детей и календарным временем посещения круглогодично. Выходные дни - суббота, воскресенье, праздничные дни. В предпраздничные дни продолжительность рабочего времени или смены уменьшается на один час.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4.23. Казённое учреждение устанавливает последовательность, продолжительность деятельности детей, сбалансированность её видов, исходя из условий казённого учреждения, содержания образовательных программ.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4.24. Казённое учреждение устанавливает максимальный объем нагрузки для детей во время непосредственно-образовательной деятельности, соответствующий требованиям государственного образовательного стандарта. </w:t>
      </w:r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4.25. </w:t>
      </w:r>
      <w:proofErr w:type="gramStart"/>
      <w:r>
        <w:rPr>
          <w:rFonts w:ascii="Times New Roman" w:hAnsi="Times New Roman"/>
          <w:sz w:val="28"/>
          <w:szCs w:val="28"/>
        </w:rPr>
        <w:t>Взаимоотношения между казённым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казенном учреждении, а также размер платы, взимаемой с родителей  (законных представителей) за содержание ребенка в казённом учреждении.</w:t>
      </w:r>
      <w:proofErr w:type="gramEnd"/>
    </w:p>
    <w:p w:rsidR="007330F8" w:rsidRDefault="007330F8" w:rsidP="0073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4.26. Отношение ребенка и персонала казённого учреждения строятся на основе уважения личности ребенка и предоставления ему свободы развития в соответствии с индивидуальными особенностями.</w:t>
      </w:r>
    </w:p>
    <w:p w:rsidR="007330F8" w:rsidRDefault="007330F8" w:rsidP="00D70F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4.27. В казённом учреждении может быть создана профсоюзная организация, осуществляющая в установленном порядке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нормативно-правовых актов, содержащих нормы трудового права</w:t>
      </w:r>
      <w:r w:rsidR="00D70FFB">
        <w:rPr>
          <w:rFonts w:ascii="Times New Roman" w:hAnsi="Times New Roman"/>
          <w:sz w:val="28"/>
          <w:szCs w:val="28"/>
        </w:rPr>
        <w:t>.</w:t>
      </w:r>
    </w:p>
    <w:p w:rsidR="007330F8" w:rsidRDefault="007330F8" w:rsidP="007330F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Имущество казённого учреждения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Имущество казённого учреждения принадлежит ему на праве оперативного управления в соответствии с Гражданским кодексом Российской Федерации.</w:t>
      </w:r>
      <w:bookmarkStart w:id="0" w:name="sub_2991"/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Право оперативного управления имуществом, в отношении которого собственником принято решение о закреплении за казённым учреждением, возникает у казённого учреждения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Казённое 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  <w:bookmarkStart w:id="1" w:name="sub_2992"/>
      <w:bookmarkEnd w:id="0"/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Доходы от использования имущества, находящегося в оперативном управлении казённого учреждения, а также имущество, приобретённое казённым учреждением по договору или иным основаниям, поступают в оперативное управление казённого учреждения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  <w:bookmarkStart w:id="2" w:name="sub_2993"/>
      <w:bookmarkEnd w:id="1"/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Право оперативного управления имуществом прекращается по основаниям и в порядке, предусмотренным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казённого учреждения по решению собственника.</w:t>
      </w:r>
      <w:bookmarkEnd w:id="2"/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Казённое учреждение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Казённое учреждение не вправе отчуждать либо иным способом распоряжаться имуществом без согласия собственника имущества.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Казённое учреждение владеет, пользуется имуществом, принадлежащим ему на праве оперативного управления,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Казённое учреждение не вправе выступать учредителем (участником) юридических лиц.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Земельный участок</w:t>
      </w:r>
      <w:r>
        <w:rPr>
          <w:rFonts w:ascii="Times New Roman" w:hAnsi="Times New Roman" w:cs="Times New Roman"/>
          <w:sz w:val="28"/>
          <w:szCs w:val="28"/>
        </w:rPr>
        <w:t>, необходимый для выполнения казённым учреждением своих уставных задач, предоставляется ему на праве постоянного (бессрочного) пользования в соответствии с действующим законодательством.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5.10. Права казённого учреждения на объекты интеллектуальной собственности регулируются законодательством Российской Федерации.</w:t>
      </w:r>
    </w:p>
    <w:p w:rsidR="007330F8" w:rsidRDefault="007330F8" w:rsidP="007330F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имущества, закреплённого за казённым учреждением на праве оперативного управления, осуществляет </w:t>
      </w:r>
      <w:r>
        <w:rPr>
          <w:rFonts w:ascii="Times New Roman" w:hAnsi="Times New Roman" w:cs="Times New Roman"/>
          <w:bCs/>
          <w:iCs/>
          <w:sz w:val="28"/>
          <w:szCs w:val="28"/>
        </w:rPr>
        <w:t>Комитет имущественных и земельных отношений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Пестяковского муниципального района.</w:t>
      </w:r>
    </w:p>
    <w:p w:rsidR="00D70FFB" w:rsidRDefault="00D70FFB" w:rsidP="007330F8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30F8" w:rsidRDefault="007330F8" w:rsidP="00ED36B5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Права и обязанности казённого учреждения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 Для выполнения уставных целей казённое учреждение имеет право в порядке, установленном действующим законодательством Российской Федерации:</w:t>
      </w:r>
    </w:p>
    <w:p w:rsidR="007330F8" w:rsidRDefault="007330F8" w:rsidP="007330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согласия Учредителя создавать филиалы, представительства, принимать решения об их реорганизации и ликвидации;</w:t>
      </w:r>
    </w:p>
    <w:p w:rsidR="007330F8" w:rsidRDefault="007330F8" w:rsidP="007330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утверждать положения о филиалах, представительствах, назначать их руководителей;</w:t>
      </w:r>
    </w:p>
    <w:p w:rsidR="007330F8" w:rsidRDefault="007330F8" w:rsidP="007330F8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казённого учреждения;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самостоятельно планировать, определять содержание и конкретные формы своей деятельности в соответствии с предметами и целями деятельности, определенными настоящим Уставом;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запрашивать и получать в установленном порядке от учреждений и организаций, должностных лиц информацию и документы, необходимые для выполнения возложенных функций;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участвовать в разработке муниципальных целевых программ.</w:t>
      </w:r>
    </w:p>
    <w:p w:rsidR="007330F8" w:rsidRDefault="007330F8" w:rsidP="007330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 Казённое учреждение обязано:</w:t>
      </w:r>
    </w:p>
    <w:p w:rsidR="007330F8" w:rsidRDefault="007330F8" w:rsidP="007330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вести бухгалтерский учёт, представлять бухгалтерскую отчётность и статистическую отчётность в порядке, установленном законодательством Российской Федерации;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своевременно и в полном объёме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ущерб, причинённый их здоровью и трудоспособности;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гарантированные условия труда и меры социальной защиты своих работников;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учёт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сохранность имущества, закреплённого за казённым учреждением на праве оперативного управления, использовать его эффективно и строго по назначению;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 функционирование   внутреннего  мониторинга качества образования в казённом учреждении;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принимать детей в ОУ;</w:t>
      </w:r>
    </w:p>
    <w:p w:rsidR="00ED36B5" w:rsidRDefault="007330F8" w:rsidP="007330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разрабатывать  и принимать правила внутреннего трудового распорядка;</w:t>
      </w:r>
    </w:p>
    <w:p w:rsidR="007330F8" w:rsidRDefault="007330F8" w:rsidP="007330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предоставлять Учредителю и общественности ежегодный отчёт о поступлении и расходовании финансовых средств и материальных средств, а также отчёта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330F8" w:rsidRDefault="007330F8" w:rsidP="007330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устанавливать штатное расписание;</w:t>
      </w:r>
    </w:p>
    <w:p w:rsidR="007330F8" w:rsidRDefault="007330F8" w:rsidP="007330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принимать на работу работников, заключать ТД, распределять должностные обязанности.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Казённое учреждение вправе осуществлять иные права и </w:t>
      </w:r>
      <w:proofErr w:type="gramStart"/>
      <w:r>
        <w:rPr>
          <w:rFonts w:ascii="Times New Roman" w:hAnsi="Times New Roman"/>
          <w:sz w:val="28"/>
          <w:szCs w:val="28"/>
        </w:rPr>
        <w:t>несёт иные обязанности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и настоящим Уставом. </w:t>
      </w:r>
    </w:p>
    <w:p w:rsidR="007330F8" w:rsidRDefault="007330F8" w:rsidP="007330F8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Финансовое обеспечение деятельности казённого учреждения</w:t>
      </w:r>
    </w:p>
    <w:p w:rsidR="007330F8" w:rsidRDefault="007330F8" w:rsidP="007330F8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Финансовое обеспечение деятельности казённого учреждения осуществляется за счет средств из бюджета Пестяковского муниципального района и на основании утверждённых Учредителем финансовых нормативов.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Доходы, полученные казённым учреждением от приносящей доходы деятельности, поступают в бюджет Пестяковского муниципального района.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Казённое учреждение осуществляет операции с бюджетными средствами через лицевые счета, открытые ему в соответствии с Бюджетным Кодексом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Заключение и оплата казённым учреждением муниципальных контрактов, иных договоров, подлежащих исполнению за счет 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>оизводится от имени Учреждения в пределах доведенных казённому учреждению лимитов бюджетных обязательств, если иное не установлено Бюджетным  Кодексом Российской Федерации, и с учетом принятых и неисполненных обязательств.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казённым учреждением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Администрации Пестяковского муниципального района.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</w:t>
      </w:r>
      <w:proofErr w:type="gramStart"/>
      <w:r>
        <w:rPr>
          <w:rFonts w:ascii="Times New Roman" w:hAnsi="Times New Roman"/>
          <w:sz w:val="28"/>
          <w:szCs w:val="28"/>
        </w:rPr>
        <w:t>В случае  уменьшения казённому учреждению как получателю бюджетных средств  распорядителем бюджетных средств ранее доведенных лимитов бюджетных обязательств, приводящего к невозможности исполнения казённым учреждением бюджетных обязательств, вытекающих из заключенных им муниципальных контрактов, иных договоров, казённое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(или) количеству (объемам</w:t>
      </w:r>
      <w:proofErr w:type="gramEnd"/>
      <w:r>
        <w:rPr>
          <w:rFonts w:ascii="Times New Roman" w:hAnsi="Times New Roman"/>
          <w:sz w:val="28"/>
          <w:szCs w:val="28"/>
        </w:rPr>
        <w:t>) товаров (работ, услуг) муниципальных контрактов, иных договоров.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Сторона муниципального контракта, иного договора вправе потребовать от казённого учреждения возмещения только фактически понесенного ущерба, </w:t>
      </w:r>
      <w:r>
        <w:rPr>
          <w:rFonts w:ascii="Times New Roman" w:hAnsi="Times New Roman"/>
          <w:sz w:val="28"/>
          <w:szCs w:val="28"/>
        </w:rPr>
        <w:lastRenderedPageBreak/>
        <w:t>непосредственно обусловленного изменением условий муниципального контракта, иного договора.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муниципального образования отвечает соответственно орган местной администрации, осуществляющий бюджетные полномочия распорядителя бюджетных средств, в ведении которого находится соответствующее казенное учреждение.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Казённое учреждение самостоятельно выступает в суде в качестве истца и ответчика.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Казённое учреждение обеспечивает исполнение денежных обязательств, указанных в исполнительном документе, в соответствии с Бюджетным Кодексом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Казённое учреждение обеспечивает открытость и доступность отчета о результатах своей деятельности и об использовании закрепленного за ним муниципального имущества.</w:t>
      </w:r>
    </w:p>
    <w:p w:rsidR="007330F8" w:rsidRDefault="007330F8" w:rsidP="007330F8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Реорганизация, ликвидация и изменения типа казённого учреждения</w:t>
      </w:r>
    </w:p>
    <w:p w:rsidR="007330F8" w:rsidRDefault="007330F8" w:rsidP="007330F8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 Реорганизация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8.1.1. Реорганизация казённого учреждения осуществляется в порядке, установленном Администрацией Пестяковского муниципального района в соответствии с  законодательством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8.1.2. Реорганизация влечёт за собой переход прав и обязанностей казённого учреждения к его правопреемнику в соответствии с действующим законодательством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8.1.3. Казённое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реорганизации казённого учреждения в форме присоединения к нему другого юридического лица казённое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Ликвидация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8.2.1. Казённое учреждение может быть ликвидировано в порядке, установленном Администрацией Пестяковского муниципального района в соответствии с  законодательством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8.2.2. Ликвидация казённого учреждения влечёт его прекращение без перехода прав и обязанностей в порядке правопреемства к другим лицам.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момента назначения ликвидационной комиссии к ней переходят полномочия по управлению делами казённого учреждения. Ликвидационная комиссия от имени ликвидируемого казённого учреждения выступает в суде.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8.2.3. </w:t>
      </w:r>
      <w:proofErr w:type="gramStart"/>
      <w:r>
        <w:rPr>
          <w:rFonts w:ascii="Times New Roman" w:hAnsi="Times New Roman"/>
          <w:sz w:val="28"/>
          <w:szCs w:val="28"/>
        </w:rPr>
        <w:t>Ликвидация  казённого учреждения считается завершённой, а казённое учреждение прекратившим существование после внесения записи об этом в Единый государственный реестр юридических лиц.</w:t>
      </w:r>
      <w:proofErr w:type="gramEnd"/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При ликвидации и реорганизации казённого </w:t>
      </w:r>
      <w:proofErr w:type="gramStart"/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Имущество казённого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казённого учреждения, передаётся ликвидационной комиссией Администрации Пестяковского муниципального района.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Изменение типа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8.5.1.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изменение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типа казённого учреждения в учредительные документы вносятся соответствующие изменения в порядке, установленном Администрацией Пестяковского муниципального района в соответствии с  законодательством Российской Федерации.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Права и обязанности участников образовательного процесса.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Участниками образовательного процесса являются дети, их родители (законные представители), педагогические работники.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Взаимоотношение участников строятся на основе сотрудничества, приоритета общечеловеческих ценностей.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Права ребенка охраняются Законом об образовании, Конвенцией ООН о правах ребенка, действующим законодательством Российской Федерации, а также договором, заключенным между казённым учреждением и их родителями (законными представителями).</w:t>
      </w:r>
    </w:p>
    <w:p w:rsidR="007330F8" w:rsidRDefault="007330F8" w:rsidP="007330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Ребенку гарантируется: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охрана жизни и здоровья;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от всех форм физического и психологического насилия;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его достоинства;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потребности в эмоционально-личностном обращении;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физиологических потребностей в питании, сне, отдыхе и др. в соответствии с возрастом и индивидуальными особенностями развития ребенка;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его творческих способностей и интересов, получение помощи в коррекции имеющихся отклонений в развитии;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в соответствии с государственным образовательным стандартом;</w:t>
      </w:r>
    </w:p>
    <w:p w:rsidR="007330F8" w:rsidRDefault="007330F8" w:rsidP="007330F8">
      <w:pPr>
        <w:numPr>
          <w:ilvl w:val="0"/>
          <w:numId w:val="9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оборудования, игр, игрушек, учебных пособий.</w:t>
      </w:r>
    </w:p>
    <w:p w:rsidR="007330F8" w:rsidRDefault="007330F8" w:rsidP="007330F8">
      <w:pPr>
        <w:tabs>
          <w:tab w:val="left" w:pos="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Родители (законные представители) имеют право:</w:t>
      </w:r>
    </w:p>
    <w:p w:rsidR="007330F8" w:rsidRDefault="007330F8" w:rsidP="007330F8">
      <w:pPr>
        <w:numPr>
          <w:ilvl w:val="0"/>
          <w:numId w:val="10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защищать права и интересы ребенка;</w:t>
      </w:r>
    </w:p>
    <w:p w:rsidR="007330F8" w:rsidRDefault="007330F8" w:rsidP="007330F8">
      <w:pPr>
        <w:numPr>
          <w:ilvl w:val="0"/>
          <w:numId w:val="10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принимать участие в работе Управляющего Совета казённого учреждения;</w:t>
      </w:r>
    </w:p>
    <w:p w:rsidR="007330F8" w:rsidRDefault="007330F8" w:rsidP="007330F8">
      <w:pPr>
        <w:numPr>
          <w:ilvl w:val="0"/>
          <w:numId w:val="10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по улучшению работы с детьми;</w:t>
      </w:r>
    </w:p>
    <w:p w:rsidR="007330F8" w:rsidRDefault="007330F8" w:rsidP="007330F8">
      <w:pPr>
        <w:numPr>
          <w:ilvl w:val="0"/>
          <w:numId w:val="10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заслушивать отчеты Руководителя казённого учреждения и педагогов о работе с детьми;</w:t>
      </w:r>
    </w:p>
    <w:p w:rsidR="007330F8" w:rsidRDefault="007330F8" w:rsidP="007330F8">
      <w:pPr>
        <w:numPr>
          <w:ilvl w:val="0"/>
          <w:numId w:val="10"/>
        </w:numPr>
        <w:tabs>
          <w:tab w:val="left" w:pos="0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казённому учреждению посильную помощь в реализации его уставных задач.</w:t>
      </w:r>
    </w:p>
    <w:p w:rsidR="007330F8" w:rsidRDefault="007330F8" w:rsidP="007330F8">
      <w:pPr>
        <w:numPr>
          <w:ilvl w:val="1"/>
          <w:numId w:val="11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(законные представители) обязаны:</w:t>
      </w:r>
    </w:p>
    <w:p w:rsidR="007330F8" w:rsidRDefault="007330F8" w:rsidP="007330F8">
      <w:pPr>
        <w:numPr>
          <w:ilvl w:val="0"/>
          <w:numId w:val="12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заложить основы интеллектуального, физического, нравственного развития ребенка в младенческом возрасте;</w:t>
      </w:r>
    </w:p>
    <w:p w:rsidR="007330F8" w:rsidRDefault="007330F8" w:rsidP="007330F8">
      <w:pPr>
        <w:numPr>
          <w:ilvl w:val="0"/>
          <w:numId w:val="12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Устав казённого учреждения;</w:t>
      </w:r>
    </w:p>
    <w:p w:rsidR="007330F8" w:rsidRDefault="007330F8" w:rsidP="007330F8">
      <w:pPr>
        <w:numPr>
          <w:ilvl w:val="0"/>
          <w:numId w:val="12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условия договора между казённым учреждением и родителями (лицами их заменяющими) каждого ребенка;</w:t>
      </w:r>
    </w:p>
    <w:p w:rsidR="007330F8" w:rsidRDefault="007330F8" w:rsidP="007330F8">
      <w:pPr>
        <w:numPr>
          <w:ilvl w:val="0"/>
          <w:numId w:val="12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вносить плату за содержание ребенка в казённом учреждении в установленном размере.</w:t>
      </w:r>
    </w:p>
    <w:p w:rsidR="007330F8" w:rsidRDefault="007330F8" w:rsidP="007330F8">
      <w:pPr>
        <w:tabs>
          <w:tab w:val="left" w:pos="0"/>
        </w:tabs>
        <w:autoSpaceDE w:val="0"/>
        <w:spacing w:after="0" w:line="240" w:lineRule="auto"/>
        <w:ind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Иные права и обязанности родителей (законных представителей) конкретизируются в договоре с казённым учреждением.</w:t>
      </w:r>
    </w:p>
    <w:p w:rsidR="007330F8" w:rsidRDefault="007330F8" w:rsidP="007330F8">
      <w:pPr>
        <w:tabs>
          <w:tab w:val="left" w:pos="0"/>
        </w:tabs>
        <w:autoSpaceDE w:val="0"/>
        <w:spacing w:after="0" w:line="240" w:lineRule="auto"/>
        <w:ind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9.8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Педагогические работники имеют право: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работе Общего собрания работников и Совета педагогов;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выбирать, разрабатывать и применять образовательные программы, в том числе авторские;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выбирать, разрабатывать и применять методики обучения и воспитания, учебные пособия и материалы;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требовать от администрации казённого учреждения создания условий, необходимых для выполнения должностных обязанностей, повышения квалификации;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квалификацию, профессиональное мастерство;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научно-экспериментальной работе;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распространять свой педагогический опыт, получивший научное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обоснование;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аттестацию с целью соответствия занимаемой должности обязательно, на первую и высшую квалификационные категории – на добровольной основе;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7330F8" w:rsidRDefault="007330F8" w:rsidP="007330F8">
      <w:pPr>
        <w:numPr>
          <w:ilvl w:val="0"/>
          <w:numId w:val="13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получать социальные льготы и гарантии, установленные законодательством Российской Федерации, дополнительные льготы, предоставляемые педагогическим работникам местными органами власти и управления, учредителем, администрацией казённого учреждения.</w:t>
      </w:r>
    </w:p>
    <w:p w:rsidR="007330F8" w:rsidRDefault="007330F8" w:rsidP="007330F8">
      <w:pPr>
        <w:numPr>
          <w:ilvl w:val="1"/>
          <w:numId w:val="14"/>
        </w:numPr>
        <w:autoSpaceDE w:val="0"/>
        <w:spacing w:after="0" w:line="240" w:lineRule="auto"/>
        <w:ind w:left="0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 казённого учреждения обязаны: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Устав казённого учреждения;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должностные инструкции, правила внутреннего трудового распорядка;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РФ;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проходить в соответствии с трудовым законодательством предварительные при поступлении на работу и периодические медицинские осмотры, а так же внеочередные  медицинские осмотры по направлению работодателя;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сохранять имущество;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жизнь и здоровье детей;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сотрудничать с семьей по вопросам воспитания и обучения ребенка;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обладать профессиональными умениями, постоянно их совершенствовать;</w:t>
      </w:r>
    </w:p>
    <w:p w:rsidR="007330F8" w:rsidRDefault="007330F8" w:rsidP="007330F8">
      <w:pPr>
        <w:numPr>
          <w:ilvl w:val="0"/>
          <w:numId w:val="15"/>
        </w:numPr>
        <w:tabs>
          <w:tab w:val="left" w:pos="0"/>
        </w:tabs>
        <w:autoSpaceDE w:val="0"/>
        <w:spacing w:after="0" w:line="240" w:lineRule="auto"/>
        <w:ind w:left="0" w:firstLin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честь, права и достоинства воспитанников и родителей (законных представителей).</w:t>
      </w:r>
    </w:p>
    <w:p w:rsidR="007330F8" w:rsidRDefault="007330F8" w:rsidP="007330F8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9.10.Работники казённого учреждения имеют право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330F8" w:rsidRDefault="007330F8" w:rsidP="007330F8">
      <w:pPr>
        <w:numPr>
          <w:ilvl w:val="0"/>
          <w:numId w:val="16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управлении казённым учреждением в порядке, определенном настоящим Уставом.</w:t>
      </w:r>
    </w:p>
    <w:p w:rsidR="007330F8" w:rsidRDefault="007330F8" w:rsidP="007330F8">
      <w:pPr>
        <w:numPr>
          <w:ilvl w:val="0"/>
          <w:numId w:val="16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защиту профессиональной чести и достоинства.</w:t>
      </w:r>
    </w:p>
    <w:p w:rsidR="007330F8" w:rsidRDefault="007330F8" w:rsidP="007330F8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numPr>
          <w:ilvl w:val="0"/>
          <w:numId w:val="17"/>
        </w:numPr>
        <w:autoSpaceDE w:val="0"/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Локальные акты казённого учреждения.</w:t>
      </w:r>
    </w:p>
    <w:p w:rsidR="007330F8" w:rsidRDefault="007330F8" w:rsidP="007330F8">
      <w:pPr>
        <w:autoSpaceDE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Казённое учреждение издает следующие локальные акты, регламентирующие его     деятельность: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 и распоряжения Руководителя;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инструкции по технике безопасности, по противопожарной безопасности, должностные инструкции работников и другие;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график отпусков, штатное расписание;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коллективные договоры и соглашения;</w:t>
      </w:r>
    </w:p>
    <w:p w:rsidR="007330F8" w:rsidRDefault="007330F8" w:rsidP="007330F8">
      <w:pPr>
        <w:numPr>
          <w:ilvl w:val="0"/>
          <w:numId w:val="18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внутреннего трудового распорядка, правила о поощрениях и взысканиях и другие;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положения о педагогическом Совете, о родительском комитете, о родительском собрании, об Управляющем  Совете казённого учреждения и другие;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о стимулирующих и компенсационных выплатах;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образовательные программы, учебные планы, расписания  и графики, номенклатура дел учреждения;</w:t>
      </w:r>
    </w:p>
    <w:p w:rsidR="007330F8" w:rsidRDefault="007330F8" w:rsidP="007330F8">
      <w:pPr>
        <w:numPr>
          <w:ilvl w:val="0"/>
          <w:numId w:val="18"/>
        </w:numPr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локальные акты.</w:t>
      </w:r>
    </w:p>
    <w:p w:rsidR="007330F8" w:rsidRDefault="007330F8" w:rsidP="007330F8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 Локальные акты казённого учреждения не могут противоречить законодательству Российской Федерации и настоящему Уставу.</w:t>
      </w:r>
    </w:p>
    <w:p w:rsidR="007330F8" w:rsidRDefault="007330F8" w:rsidP="007330F8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330F8" w:rsidRDefault="007330F8" w:rsidP="007330F8"/>
    <w:p w:rsidR="007330F8" w:rsidRDefault="007330F8" w:rsidP="007330F8"/>
    <w:p w:rsidR="007330F8" w:rsidRDefault="007330F8" w:rsidP="007330F8"/>
    <w:p w:rsidR="00DF7C87" w:rsidRDefault="00DF7C87"/>
    <w:p w:rsidR="00DF7C87" w:rsidRDefault="00DF7C87" w:rsidP="00DF7C87">
      <w:pPr>
        <w:framePr w:h="166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19975" cy="10601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87" w:rsidRDefault="00DF7C87"/>
    <w:sectPr w:rsidR="00DF7C87" w:rsidSect="002454F0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789" w:rsidRDefault="00905789" w:rsidP="00A25F61">
      <w:pPr>
        <w:spacing w:after="0" w:line="240" w:lineRule="auto"/>
      </w:pPr>
      <w:r>
        <w:separator/>
      </w:r>
    </w:p>
  </w:endnote>
  <w:endnote w:type="continuationSeparator" w:id="0">
    <w:p w:rsidR="00905789" w:rsidRDefault="00905789" w:rsidP="00A2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4596"/>
      <w:docPartObj>
        <w:docPartGallery w:val="Page Numbers (Bottom of Page)"/>
        <w:docPartUnique/>
      </w:docPartObj>
    </w:sdtPr>
    <w:sdtContent>
      <w:p w:rsidR="00664B20" w:rsidRDefault="00C33245">
        <w:pPr>
          <w:pStyle w:val="a7"/>
          <w:jc w:val="right"/>
        </w:pPr>
        <w:fldSimple w:instr=" PAGE   \* MERGEFORMAT ">
          <w:r w:rsidR="007A6CB5">
            <w:rPr>
              <w:noProof/>
            </w:rPr>
            <w:t>4</w:t>
          </w:r>
        </w:fldSimple>
      </w:p>
    </w:sdtContent>
  </w:sdt>
  <w:p w:rsidR="00664B20" w:rsidRDefault="00664B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789" w:rsidRDefault="00905789" w:rsidP="00A25F61">
      <w:pPr>
        <w:spacing w:after="0" w:line="240" w:lineRule="auto"/>
      </w:pPr>
      <w:r>
        <w:separator/>
      </w:r>
    </w:p>
  </w:footnote>
  <w:footnote w:type="continuationSeparator" w:id="0">
    <w:p w:rsidR="00905789" w:rsidRDefault="00905789" w:rsidP="00A25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5">
    <w:nsid w:val="00000009"/>
    <w:multiLevelType w:val="multilevel"/>
    <w:tmpl w:val="00000009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/>
      </w:rPr>
    </w:lvl>
  </w:abstractNum>
  <w:abstractNum w:abstractNumId="8">
    <w:nsid w:val="0000000C"/>
    <w:multiLevelType w:val="single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</w:abstractNum>
  <w:abstractNum w:abstractNumId="9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2460" w:hanging="360"/>
      </w:pPr>
      <w:rPr>
        <w:rFonts w:ascii="Symbol" w:hAnsi="Symbol" w:cs="Symbol"/>
      </w:rPr>
    </w:lvl>
  </w:abstractNum>
  <w:abstractNum w:abstractNumId="10">
    <w:nsid w:val="00000011"/>
    <w:multiLevelType w:val="multilevel"/>
    <w:tmpl w:val="00000011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7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1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2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3">
    <w:nsid w:val="00000014"/>
    <w:multiLevelType w:val="multilevel"/>
    <w:tmpl w:val="00000014"/>
    <w:name w:val="WW8Num2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6"/>
      <w:numFmt w:val="decimal"/>
      <w:lvlText w:val="%1.%2."/>
      <w:lvlJc w:val="left"/>
      <w:pPr>
        <w:tabs>
          <w:tab w:val="num" w:pos="1920"/>
        </w:tabs>
        <w:ind w:left="1920" w:hanging="720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</w:lvl>
    <w:lvl w:ilvl="5">
      <w:start w:val="1"/>
      <w:numFmt w:val="decimal"/>
      <w:lvlText w:val="%1.%2.%3.%4.%5.%6."/>
      <w:lvlJc w:val="left"/>
      <w:pPr>
        <w:tabs>
          <w:tab w:val="num" w:pos="7440"/>
        </w:tabs>
        <w:ind w:left="7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0200"/>
        </w:tabs>
        <w:ind w:left="102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1760"/>
        </w:tabs>
        <w:ind w:left="11760" w:hanging="2160"/>
      </w:pPr>
    </w:lvl>
  </w:abstractNum>
  <w:abstractNum w:abstractNumId="14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>
    <w:nsid w:val="00000017"/>
    <w:multiLevelType w:val="multilevel"/>
    <w:tmpl w:val="00000017"/>
    <w:name w:val="WW8Num23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7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</w:abstractNum>
  <w:abstractNum w:abstractNumId="18">
    <w:nsid w:val="50063A41"/>
    <w:multiLevelType w:val="hybridMultilevel"/>
    <w:tmpl w:val="25B26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10"/>
    <w:lvlOverride w:ilvl="0">
      <w:startOverride w:val="4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4"/>
  </w:num>
  <w:num w:numId="8">
    <w:abstractNumId w:val="8"/>
  </w:num>
  <w:num w:numId="9">
    <w:abstractNumId w:val="16"/>
  </w:num>
  <w:num w:numId="10">
    <w:abstractNumId w:val="7"/>
  </w:num>
  <w:num w:numId="11">
    <w:abstractNumId w:val="13"/>
    <w:lvlOverride w:ilvl="0">
      <w:startOverride w:val="9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5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15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0F8"/>
    <w:rsid w:val="00025296"/>
    <w:rsid w:val="00093757"/>
    <w:rsid w:val="0017667A"/>
    <w:rsid w:val="002430C6"/>
    <w:rsid w:val="002454F0"/>
    <w:rsid w:val="002C6F04"/>
    <w:rsid w:val="004113C0"/>
    <w:rsid w:val="005E20F1"/>
    <w:rsid w:val="00664B20"/>
    <w:rsid w:val="00666AA3"/>
    <w:rsid w:val="00667B71"/>
    <w:rsid w:val="00690DF7"/>
    <w:rsid w:val="007330F8"/>
    <w:rsid w:val="00784712"/>
    <w:rsid w:val="007A6CB5"/>
    <w:rsid w:val="00824CB5"/>
    <w:rsid w:val="008278FF"/>
    <w:rsid w:val="00905789"/>
    <w:rsid w:val="009C5360"/>
    <w:rsid w:val="00A25F61"/>
    <w:rsid w:val="00B30D7A"/>
    <w:rsid w:val="00BB1624"/>
    <w:rsid w:val="00C02583"/>
    <w:rsid w:val="00C33245"/>
    <w:rsid w:val="00D70FFB"/>
    <w:rsid w:val="00D75C68"/>
    <w:rsid w:val="00DD475D"/>
    <w:rsid w:val="00DF7C87"/>
    <w:rsid w:val="00ED36B5"/>
    <w:rsid w:val="00FE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F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0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7330F8"/>
    <w:pPr>
      <w:spacing w:after="0" w:line="240" w:lineRule="auto"/>
      <w:ind w:left="720"/>
      <w:jc w:val="both"/>
    </w:pPr>
  </w:style>
  <w:style w:type="paragraph" w:customStyle="1" w:styleId="ConsPlusNonformat">
    <w:name w:val="ConsPlusNonformat"/>
    <w:rsid w:val="007330F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330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A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5F61"/>
    <w:rPr>
      <w:rFonts w:ascii="Calibri" w:eastAsia="Calibri" w:hAnsi="Calibri" w:cs="Times New Roman"/>
      <w:lang w:eastAsia="ar-SA"/>
    </w:rPr>
  </w:style>
  <w:style w:type="paragraph" w:styleId="a7">
    <w:name w:val="footer"/>
    <w:basedOn w:val="a"/>
    <w:link w:val="a8"/>
    <w:uiPriority w:val="99"/>
    <w:unhideWhenUsed/>
    <w:rsid w:val="00A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5F61"/>
    <w:rPr>
      <w:rFonts w:ascii="Calibri" w:eastAsia="Calibri" w:hAnsi="Calibri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4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4F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ED559-E8C8-4A0F-AC02-0906F69D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5288</Words>
  <Characters>30147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2015-10-15T06:57:00Z</cp:lastPrinted>
  <dcterms:created xsi:type="dcterms:W3CDTF">2015-10-07T08:55:00Z</dcterms:created>
  <dcterms:modified xsi:type="dcterms:W3CDTF">2020-03-25T09:42:00Z</dcterms:modified>
</cp:coreProperties>
</file>