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815" w:rsidRPr="00AC4815" w:rsidRDefault="00AC4815" w:rsidP="00AC4815">
      <w:pPr>
        <w:spacing w:after="0" w:line="240" w:lineRule="auto"/>
        <w:jc w:val="center"/>
        <w:rPr>
          <w:rFonts w:ascii="Times New Roman" w:eastAsia="Calibri" w:hAnsi="Times New Roman" w:cs="Times New Roman"/>
        </w:rPr>
      </w:pPr>
    </w:p>
    <w:p w:rsidR="00AC4815" w:rsidRDefault="00AC4815" w:rsidP="00DA7C6C">
      <w:pPr>
        <w:spacing w:after="0" w:line="240" w:lineRule="auto"/>
        <w:rPr>
          <w:rFonts w:ascii="Calibri" w:eastAsia="Calibri" w:hAnsi="Calibri" w:cs="Calibri"/>
          <w:b/>
          <w:sz w:val="24"/>
        </w:rPr>
      </w:pPr>
    </w:p>
    <w:p w:rsidR="00AC4815" w:rsidRDefault="007746DD" w:rsidP="00DA7C6C">
      <w:pPr>
        <w:spacing w:after="0" w:line="240" w:lineRule="auto"/>
        <w:rPr>
          <w:rFonts w:ascii="Calibri" w:eastAsia="Calibri" w:hAnsi="Calibri" w:cs="Calibri"/>
          <w:b/>
          <w:sz w:val="24"/>
        </w:rPr>
      </w:pPr>
      <w:r w:rsidRPr="007746DD">
        <w:rPr>
          <w:rFonts w:ascii="Times New Roman" w:eastAsia="Calibri" w:hAnsi="Times New Roman" w:cs="Times New Roman"/>
        </w:rPr>
        <w:drawing>
          <wp:inline distT="0" distB="0" distL="0" distR="0" wp14:anchorId="17CB6D12" wp14:editId="7223F7AB">
            <wp:extent cx="5924550" cy="8382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24550" cy="8382000"/>
                    </a:xfrm>
                    <a:prstGeom prst="rect">
                      <a:avLst/>
                    </a:prstGeom>
                  </pic:spPr>
                </pic:pic>
              </a:graphicData>
            </a:graphic>
          </wp:inline>
        </w:drawing>
      </w:r>
    </w:p>
    <w:p w:rsidR="00474901" w:rsidRDefault="00474901" w:rsidP="007746DD">
      <w:pPr>
        <w:spacing w:before="100" w:after="0" w:line="240" w:lineRule="auto"/>
        <w:rPr>
          <w:rFonts w:ascii="Calibri" w:eastAsia="Calibri" w:hAnsi="Calibri" w:cs="Calibri"/>
          <w:b/>
          <w:sz w:val="24"/>
        </w:rPr>
      </w:pPr>
    </w:p>
    <w:p w:rsidR="007746DD" w:rsidRDefault="007746DD" w:rsidP="007746DD">
      <w:pPr>
        <w:spacing w:before="100" w:after="0" w:line="240" w:lineRule="auto"/>
        <w:rPr>
          <w:rFonts w:ascii="Cambria" w:eastAsia="Cambria" w:hAnsi="Cambria" w:cs="Cambria"/>
          <w:b/>
          <w:sz w:val="32"/>
        </w:rPr>
      </w:pPr>
    </w:p>
    <w:p w:rsidR="00AC4815" w:rsidRPr="00231F28" w:rsidRDefault="00AC4815" w:rsidP="00231F28">
      <w:pPr>
        <w:spacing w:before="100" w:after="0" w:line="240" w:lineRule="auto"/>
        <w:jc w:val="center"/>
        <w:rPr>
          <w:rFonts w:ascii="Cambria" w:eastAsia="Cambria" w:hAnsi="Cambria" w:cs="Cambria"/>
          <w:b/>
          <w:sz w:val="32"/>
        </w:rPr>
      </w:pPr>
    </w:p>
    <w:p w:rsidR="00DA7C6C" w:rsidRPr="00EB760A" w:rsidRDefault="00DA7C6C" w:rsidP="00DA7C6C">
      <w:pPr>
        <w:suppressAutoHyphens/>
        <w:spacing w:after="280" w:line="240" w:lineRule="auto"/>
        <w:jc w:val="center"/>
        <w:rPr>
          <w:rFonts w:ascii="Times New Roman" w:eastAsia="Times New Roman" w:hAnsi="Times New Roman" w:cs="Times New Roman"/>
          <w:b/>
          <w:color w:val="000000"/>
          <w:lang w:eastAsia="ar-SA"/>
        </w:rPr>
      </w:pPr>
      <w:r w:rsidRPr="00EB760A">
        <w:rPr>
          <w:rFonts w:ascii="Times New Roman" w:eastAsia="Times New Roman" w:hAnsi="Times New Roman" w:cs="Times New Roman"/>
          <w:b/>
          <w:lang w:eastAsia="ar-SA"/>
        </w:rPr>
        <w:t>Содержание</w:t>
      </w:r>
    </w:p>
    <w:p w:rsidR="00FD260C" w:rsidRPr="00EB760A" w:rsidRDefault="00FD260C" w:rsidP="00FF414A">
      <w:pPr>
        <w:spacing w:before="100" w:after="100" w:line="240" w:lineRule="auto"/>
        <w:jc w:val="center"/>
        <w:rPr>
          <w:rFonts w:ascii="Times New Roman" w:eastAsia="Cambria" w:hAnsi="Times New Roman" w:cs="Times New Roman"/>
          <w:b/>
          <w:color w:val="215868" w:themeColor="accent5" w:themeShade="80"/>
        </w:rPr>
      </w:pPr>
    </w:p>
    <w:tbl>
      <w:tblPr>
        <w:tblStyle w:val="1"/>
        <w:tblW w:w="0" w:type="auto"/>
        <w:tblLook w:val="04A0" w:firstRow="1" w:lastRow="0" w:firstColumn="1" w:lastColumn="0" w:noHBand="0" w:noVBand="1"/>
      </w:tblPr>
      <w:tblGrid>
        <w:gridCol w:w="689"/>
        <w:gridCol w:w="9767"/>
      </w:tblGrid>
      <w:tr w:rsidR="00AC4815" w:rsidRPr="008306AE" w:rsidTr="00AC4815">
        <w:tc>
          <w:tcPr>
            <w:tcW w:w="0" w:type="auto"/>
          </w:tcPr>
          <w:p w:rsidR="00AC4815" w:rsidRPr="008306AE" w:rsidRDefault="00AC4815" w:rsidP="008306AE">
            <w:pPr>
              <w:tabs>
                <w:tab w:val="left" w:pos="409"/>
              </w:tabs>
              <w:snapToGrid w:val="0"/>
              <w:ind w:right="113"/>
              <w:rPr>
                <w:rFonts w:ascii="Times New Roman" w:eastAsia="Times New Roman" w:hAnsi="Times New Roman" w:cs="Times New Roman"/>
                <w:sz w:val="24"/>
                <w:szCs w:val="24"/>
                <w:lang w:eastAsia="ar-SA"/>
              </w:rPr>
            </w:pPr>
            <w:r w:rsidRPr="008306AE">
              <w:rPr>
                <w:rFonts w:ascii="Times New Roman" w:eastAsia="Times New Roman" w:hAnsi="Times New Roman" w:cs="Times New Roman"/>
                <w:sz w:val="24"/>
                <w:szCs w:val="24"/>
                <w:lang w:eastAsia="ar-SA"/>
              </w:rPr>
              <w:t>1.</w:t>
            </w:r>
          </w:p>
          <w:p w:rsidR="00AC4815" w:rsidRPr="008306AE" w:rsidRDefault="00AC4815" w:rsidP="008306AE">
            <w:pPr>
              <w:tabs>
                <w:tab w:val="left" w:pos="409"/>
              </w:tabs>
              <w:ind w:right="113"/>
              <w:rPr>
                <w:rFonts w:ascii="Times New Roman" w:eastAsia="Times New Roman" w:hAnsi="Times New Roman" w:cs="Times New Roman"/>
                <w:color w:val="FF0000"/>
                <w:sz w:val="24"/>
                <w:szCs w:val="24"/>
                <w:lang w:eastAsia="ar-SA"/>
              </w:rPr>
            </w:pPr>
          </w:p>
        </w:tc>
        <w:tc>
          <w:tcPr>
            <w:tcW w:w="9767" w:type="dxa"/>
          </w:tcPr>
          <w:p w:rsidR="00AC4815" w:rsidRPr="008306AE" w:rsidRDefault="00AC4815" w:rsidP="008306AE">
            <w:pPr>
              <w:tabs>
                <w:tab w:val="left" w:pos="409"/>
              </w:tabs>
              <w:snapToGrid w:val="0"/>
              <w:rPr>
                <w:rFonts w:ascii="Times New Roman" w:eastAsia="Times New Roman" w:hAnsi="Times New Roman" w:cs="Times New Roman"/>
                <w:sz w:val="24"/>
                <w:szCs w:val="24"/>
                <w:lang w:eastAsia="ar-SA"/>
              </w:rPr>
            </w:pPr>
            <w:r w:rsidRPr="008306AE">
              <w:rPr>
                <w:rFonts w:ascii="Times New Roman" w:eastAsia="Times New Roman" w:hAnsi="Times New Roman" w:cs="Times New Roman"/>
                <w:sz w:val="24"/>
                <w:szCs w:val="24"/>
                <w:lang w:eastAsia="ar-SA"/>
              </w:rPr>
              <w:t xml:space="preserve">Паспорт программы развития на 2019 - 2024 </w:t>
            </w:r>
          </w:p>
          <w:p w:rsidR="00AC4815" w:rsidRPr="008306AE" w:rsidRDefault="00AC4815" w:rsidP="008306AE">
            <w:pPr>
              <w:tabs>
                <w:tab w:val="left" w:pos="409"/>
              </w:tabs>
              <w:rPr>
                <w:rFonts w:ascii="Times New Roman" w:eastAsia="Times New Roman" w:hAnsi="Times New Roman" w:cs="Times New Roman"/>
                <w:sz w:val="24"/>
                <w:szCs w:val="24"/>
                <w:lang w:eastAsia="ar-SA"/>
              </w:rPr>
            </w:pPr>
            <w:r w:rsidRPr="008306AE">
              <w:rPr>
                <w:rFonts w:ascii="Times New Roman" w:eastAsia="Times New Roman" w:hAnsi="Times New Roman" w:cs="Times New Roman"/>
                <w:sz w:val="24"/>
                <w:szCs w:val="24"/>
                <w:lang w:eastAsia="ar-SA"/>
              </w:rPr>
              <w:t xml:space="preserve">         </w:t>
            </w:r>
          </w:p>
        </w:tc>
      </w:tr>
      <w:tr w:rsidR="00AC4815" w:rsidRPr="008306AE" w:rsidTr="00AC4815">
        <w:tc>
          <w:tcPr>
            <w:tcW w:w="0" w:type="auto"/>
          </w:tcPr>
          <w:p w:rsidR="00AC4815" w:rsidRPr="008306AE" w:rsidRDefault="00AC4815" w:rsidP="008306AE">
            <w:pPr>
              <w:snapToGrid w:val="0"/>
              <w:ind w:right="113"/>
              <w:rPr>
                <w:rFonts w:ascii="Times New Roman" w:eastAsia="Times New Roman" w:hAnsi="Times New Roman" w:cs="Times New Roman"/>
                <w:sz w:val="24"/>
                <w:szCs w:val="24"/>
                <w:lang w:eastAsia="ar-SA"/>
              </w:rPr>
            </w:pPr>
            <w:r w:rsidRPr="008306AE">
              <w:rPr>
                <w:rFonts w:ascii="Times New Roman" w:eastAsia="Times New Roman" w:hAnsi="Times New Roman" w:cs="Times New Roman"/>
                <w:sz w:val="24"/>
                <w:szCs w:val="24"/>
                <w:lang w:eastAsia="ar-SA"/>
              </w:rPr>
              <w:t>2.</w:t>
            </w:r>
          </w:p>
          <w:p w:rsidR="00AC4815" w:rsidRPr="008306AE" w:rsidRDefault="00AC4815" w:rsidP="008306AE">
            <w:pPr>
              <w:ind w:right="113"/>
              <w:rPr>
                <w:rFonts w:ascii="Times New Roman" w:eastAsia="Times New Roman" w:hAnsi="Times New Roman" w:cs="Times New Roman"/>
                <w:color w:val="FF0000"/>
                <w:sz w:val="24"/>
                <w:szCs w:val="24"/>
                <w:lang w:eastAsia="ar-SA"/>
              </w:rPr>
            </w:pPr>
          </w:p>
        </w:tc>
        <w:tc>
          <w:tcPr>
            <w:tcW w:w="9767" w:type="dxa"/>
          </w:tcPr>
          <w:p w:rsidR="00AC4815" w:rsidRPr="008306AE" w:rsidRDefault="00AC4815" w:rsidP="008306AE">
            <w:pPr>
              <w:snapToGrid w:val="0"/>
              <w:rPr>
                <w:rFonts w:ascii="Times New Roman" w:eastAsia="Times New Roman" w:hAnsi="Times New Roman" w:cs="Times New Roman"/>
                <w:sz w:val="24"/>
                <w:szCs w:val="24"/>
                <w:lang w:eastAsia="ar-SA"/>
              </w:rPr>
            </w:pPr>
            <w:r w:rsidRPr="008306AE">
              <w:rPr>
                <w:rFonts w:ascii="Times New Roman" w:eastAsia="Times New Roman" w:hAnsi="Times New Roman" w:cs="Times New Roman"/>
                <w:sz w:val="24"/>
                <w:szCs w:val="24"/>
                <w:lang w:eastAsia="ar-SA"/>
              </w:rPr>
              <w:t>Пояснительная записка</w:t>
            </w:r>
          </w:p>
          <w:p w:rsidR="00AC4815" w:rsidRPr="008306AE" w:rsidRDefault="00AC4815" w:rsidP="008306AE">
            <w:pPr>
              <w:rPr>
                <w:rFonts w:ascii="Times New Roman" w:eastAsia="Times New Roman" w:hAnsi="Times New Roman" w:cs="Times New Roman"/>
                <w:sz w:val="24"/>
                <w:szCs w:val="24"/>
                <w:lang w:eastAsia="ar-SA"/>
              </w:rPr>
            </w:pPr>
          </w:p>
        </w:tc>
      </w:tr>
      <w:tr w:rsidR="00AC4815" w:rsidRPr="008306AE" w:rsidTr="00AC4815">
        <w:trPr>
          <w:trHeight w:val="357"/>
        </w:trPr>
        <w:tc>
          <w:tcPr>
            <w:tcW w:w="0" w:type="auto"/>
          </w:tcPr>
          <w:p w:rsidR="00AC4815" w:rsidRPr="008306AE" w:rsidRDefault="00AC4815" w:rsidP="008306AE">
            <w:pPr>
              <w:ind w:right="113"/>
              <w:rPr>
                <w:rFonts w:ascii="Times New Roman" w:hAnsi="Times New Roman" w:cs="Times New Roman"/>
                <w:sz w:val="24"/>
                <w:szCs w:val="24"/>
              </w:rPr>
            </w:pPr>
            <w:r w:rsidRPr="008306AE">
              <w:rPr>
                <w:rFonts w:ascii="Times New Roman" w:hAnsi="Times New Roman" w:cs="Times New Roman"/>
                <w:sz w:val="24"/>
                <w:szCs w:val="24"/>
              </w:rPr>
              <w:t>3.</w:t>
            </w:r>
          </w:p>
        </w:tc>
        <w:tc>
          <w:tcPr>
            <w:tcW w:w="9767" w:type="dxa"/>
          </w:tcPr>
          <w:p w:rsidR="00AC4815" w:rsidRPr="008306AE" w:rsidRDefault="00AC4815" w:rsidP="008306AE">
            <w:pPr>
              <w:rPr>
                <w:rFonts w:ascii="Times New Roman" w:hAnsi="Times New Roman" w:cs="Times New Roman"/>
                <w:sz w:val="24"/>
                <w:szCs w:val="24"/>
              </w:rPr>
            </w:pPr>
            <w:r w:rsidRPr="008306AE">
              <w:rPr>
                <w:rFonts w:ascii="Times New Roman" w:eastAsia="Times New Roman" w:hAnsi="Times New Roman" w:cs="Times New Roman"/>
                <w:sz w:val="24"/>
                <w:szCs w:val="24"/>
                <w:lang w:eastAsia="ar-SA"/>
              </w:rPr>
              <w:t>Анализ текущего состояния образовательной организации</w:t>
            </w:r>
          </w:p>
        </w:tc>
      </w:tr>
      <w:tr w:rsidR="00AC4815" w:rsidRPr="008306AE" w:rsidTr="00AC4815">
        <w:trPr>
          <w:trHeight w:val="535"/>
        </w:trPr>
        <w:tc>
          <w:tcPr>
            <w:tcW w:w="0" w:type="auto"/>
          </w:tcPr>
          <w:p w:rsidR="00AC4815" w:rsidRPr="008306AE" w:rsidRDefault="00AC4815" w:rsidP="008306AE">
            <w:pPr>
              <w:ind w:right="113"/>
              <w:rPr>
                <w:rFonts w:ascii="Times New Roman" w:hAnsi="Times New Roman" w:cs="Times New Roman"/>
                <w:sz w:val="24"/>
                <w:szCs w:val="24"/>
              </w:rPr>
            </w:pPr>
            <w:r w:rsidRPr="008306AE">
              <w:rPr>
                <w:rFonts w:ascii="Times New Roman" w:hAnsi="Times New Roman" w:cs="Times New Roman"/>
                <w:sz w:val="24"/>
                <w:szCs w:val="24"/>
              </w:rPr>
              <w:t>3.1.</w:t>
            </w:r>
          </w:p>
        </w:tc>
        <w:tc>
          <w:tcPr>
            <w:tcW w:w="9767" w:type="dxa"/>
          </w:tcPr>
          <w:p w:rsidR="00AC4815" w:rsidRPr="008306AE" w:rsidRDefault="00AC4815" w:rsidP="008306AE">
            <w:pPr>
              <w:rPr>
                <w:rFonts w:ascii="Times New Roman" w:eastAsia="Times New Roman" w:hAnsi="Times New Roman" w:cs="Times New Roman"/>
                <w:sz w:val="24"/>
                <w:szCs w:val="24"/>
                <w:lang w:eastAsia="ar-SA"/>
              </w:rPr>
            </w:pPr>
            <w:r w:rsidRPr="008306AE">
              <w:rPr>
                <w:rFonts w:ascii="Times New Roman" w:eastAsia="Times New Roman" w:hAnsi="Times New Roman" w:cs="Times New Roman"/>
                <w:sz w:val="24"/>
                <w:szCs w:val="24"/>
                <w:lang w:eastAsia="ar-SA"/>
              </w:rPr>
              <w:t>Общие сведения об образовательном учреждении</w:t>
            </w:r>
          </w:p>
        </w:tc>
      </w:tr>
      <w:tr w:rsidR="00AC4815" w:rsidRPr="008306AE" w:rsidTr="00AC4815">
        <w:tc>
          <w:tcPr>
            <w:tcW w:w="0" w:type="auto"/>
          </w:tcPr>
          <w:p w:rsidR="00AC4815" w:rsidRPr="008306AE" w:rsidRDefault="00AC4815" w:rsidP="008306AE">
            <w:pPr>
              <w:ind w:right="113"/>
              <w:rPr>
                <w:rFonts w:ascii="Times New Roman" w:hAnsi="Times New Roman" w:cs="Times New Roman"/>
                <w:sz w:val="24"/>
                <w:szCs w:val="24"/>
              </w:rPr>
            </w:pPr>
            <w:r w:rsidRPr="008306AE">
              <w:rPr>
                <w:rFonts w:ascii="Times New Roman" w:hAnsi="Times New Roman" w:cs="Times New Roman"/>
                <w:sz w:val="24"/>
                <w:szCs w:val="24"/>
              </w:rPr>
              <w:t>3.2.</w:t>
            </w:r>
          </w:p>
        </w:tc>
        <w:tc>
          <w:tcPr>
            <w:tcW w:w="9767" w:type="dxa"/>
          </w:tcPr>
          <w:p w:rsidR="00AC4815" w:rsidRPr="008306AE" w:rsidRDefault="00AC4815" w:rsidP="008306AE">
            <w:pPr>
              <w:rPr>
                <w:rFonts w:ascii="Times New Roman" w:eastAsia="Times New Roman" w:hAnsi="Times New Roman" w:cs="Times New Roman"/>
                <w:sz w:val="24"/>
                <w:szCs w:val="24"/>
                <w:lang w:eastAsia="ar-SA"/>
              </w:rPr>
            </w:pPr>
            <w:r w:rsidRPr="008306AE">
              <w:rPr>
                <w:rFonts w:ascii="Times New Roman" w:eastAsia="Times New Roman" w:hAnsi="Times New Roman" w:cs="Times New Roman"/>
                <w:sz w:val="24"/>
                <w:szCs w:val="24"/>
                <w:lang w:eastAsia="ar-SA"/>
              </w:rPr>
              <w:t>Общие сведения о коллективе детей, родителей, педагогов.</w:t>
            </w:r>
          </w:p>
          <w:p w:rsidR="00AC4815" w:rsidRPr="008306AE" w:rsidRDefault="00AC4815" w:rsidP="008306AE">
            <w:pPr>
              <w:rPr>
                <w:rFonts w:ascii="Times New Roman" w:eastAsia="Times New Roman" w:hAnsi="Times New Roman" w:cs="Times New Roman"/>
                <w:sz w:val="24"/>
                <w:szCs w:val="24"/>
                <w:lang w:eastAsia="ar-SA"/>
              </w:rPr>
            </w:pPr>
          </w:p>
        </w:tc>
      </w:tr>
      <w:tr w:rsidR="00AC4815" w:rsidRPr="008306AE" w:rsidTr="00AC4815">
        <w:tc>
          <w:tcPr>
            <w:tcW w:w="0" w:type="auto"/>
          </w:tcPr>
          <w:p w:rsidR="00AC4815" w:rsidRPr="008306AE" w:rsidRDefault="00AC4815" w:rsidP="008306AE">
            <w:pPr>
              <w:ind w:right="113"/>
              <w:rPr>
                <w:rFonts w:ascii="Times New Roman" w:hAnsi="Times New Roman" w:cs="Times New Roman"/>
                <w:sz w:val="24"/>
                <w:szCs w:val="24"/>
              </w:rPr>
            </w:pPr>
            <w:r w:rsidRPr="008306AE">
              <w:rPr>
                <w:rFonts w:ascii="Times New Roman" w:hAnsi="Times New Roman" w:cs="Times New Roman"/>
                <w:sz w:val="24"/>
                <w:szCs w:val="24"/>
              </w:rPr>
              <w:t>3.3.</w:t>
            </w:r>
          </w:p>
        </w:tc>
        <w:tc>
          <w:tcPr>
            <w:tcW w:w="9767" w:type="dxa"/>
          </w:tcPr>
          <w:p w:rsidR="00AC4815" w:rsidRPr="008306AE" w:rsidRDefault="00AC4815" w:rsidP="008306AE">
            <w:pPr>
              <w:rPr>
                <w:rFonts w:ascii="Times New Roman" w:eastAsia="Times New Roman" w:hAnsi="Times New Roman" w:cs="Times New Roman"/>
                <w:sz w:val="24"/>
                <w:szCs w:val="24"/>
                <w:lang w:eastAsia="ar-SA"/>
              </w:rPr>
            </w:pPr>
            <w:r w:rsidRPr="008306AE">
              <w:rPr>
                <w:rFonts w:ascii="Times New Roman" w:eastAsia="Times New Roman" w:hAnsi="Times New Roman" w:cs="Times New Roman"/>
                <w:sz w:val="24"/>
                <w:szCs w:val="24"/>
                <w:lang w:eastAsia="ar-SA"/>
              </w:rPr>
              <w:t>Особенности образовательного процесса  в ДОУ</w:t>
            </w:r>
          </w:p>
          <w:p w:rsidR="00AC4815" w:rsidRPr="008306AE" w:rsidRDefault="00AC4815" w:rsidP="008306AE">
            <w:pPr>
              <w:rPr>
                <w:rFonts w:ascii="Times New Roman" w:eastAsia="Times New Roman" w:hAnsi="Times New Roman" w:cs="Times New Roman"/>
                <w:sz w:val="24"/>
                <w:szCs w:val="24"/>
                <w:lang w:eastAsia="ar-SA"/>
              </w:rPr>
            </w:pPr>
          </w:p>
        </w:tc>
      </w:tr>
      <w:tr w:rsidR="00AC4815" w:rsidRPr="008306AE" w:rsidTr="00AC4815">
        <w:tc>
          <w:tcPr>
            <w:tcW w:w="0" w:type="auto"/>
          </w:tcPr>
          <w:p w:rsidR="00AC4815" w:rsidRPr="008306AE" w:rsidRDefault="00AC4815" w:rsidP="008306AE">
            <w:pPr>
              <w:ind w:right="113"/>
              <w:rPr>
                <w:rFonts w:ascii="Times New Roman" w:hAnsi="Times New Roman" w:cs="Times New Roman"/>
                <w:sz w:val="24"/>
                <w:szCs w:val="24"/>
              </w:rPr>
            </w:pPr>
            <w:r w:rsidRPr="008306AE">
              <w:rPr>
                <w:rFonts w:ascii="Times New Roman" w:hAnsi="Times New Roman" w:cs="Times New Roman"/>
                <w:sz w:val="24"/>
                <w:szCs w:val="24"/>
              </w:rPr>
              <w:t>3.4.</w:t>
            </w:r>
          </w:p>
        </w:tc>
        <w:tc>
          <w:tcPr>
            <w:tcW w:w="9767" w:type="dxa"/>
          </w:tcPr>
          <w:p w:rsidR="00AC4815" w:rsidRPr="008306AE" w:rsidRDefault="00AC4815" w:rsidP="008306AE">
            <w:pPr>
              <w:rPr>
                <w:rFonts w:ascii="Times New Roman" w:eastAsia="Times New Roman" w:hAnsi="Times New Roman" w:cs="Times New Roman"/>
                <w:sz w:val="24"/>
                <w:szCs w:val="24"/>
                <w:lang w:eastAsia="ar-SA"/>
              </w:rPr>
            </w:pPr>
            <w:r w:rsidRPr="008306AE">
              <w:rPr>
                <w:rFonts w:ascii="Times New Roman" w:eastAsia="Times New Roman" w:hAnsi="Times New Roman" w:cs="Times New Roman"/>
                <w:sz w:val="24"/>
                <w:szCs w:val="24"/>
                <w:lang w:eastAsia="ar-SA"/>
              </w:rPr>
              <w:t>Вовлечения членов семей воспитанников в образовательный процесс</w:t>
            </w:r>
          </w:p>
          <w:p w:rsidR="00AC4815" w:rsidRPr="008306AE" w:rsidRDefault="00AC4815" w:rsidP="008306AE">
            <w:pPr>
              <w:rPr>
                <w:rFonts w:ascii="Times New Roman" w:eastAsia="Times New Roman" w:hAnsi="Times New Roman" w:cs="Times New Roman"/>
                <w:sz w:val="24"/>
                <w:szCs w:val="24"/>
                <w:lang w:eastAsia="ar-SA"/>
              </w:rPr>
            </w:pPr>
          </w:p>
        </w:tc>
      </w:tr>
      <w:tr w:rsidR="00AC4815" w:rsidRPr="008306AE" w:rsidTr="00AC4815">
        <w:tc>
          <w:tcPr>
            <w:tcW w:w="0" w:type="auto"/>
          </w:tcPr>
          <w:p w:rsidR="00AC4815" w:rsidRPr="008306AE" w:rsidRDefault="00AC4815" w:rsidP="008306AE">
            <w:pPr>
              <w:ind w:right="113"/>
              <w:rPr>
                <w:rFonts w:ascii="Times New Roman" w:hAnsi="Times New Roman" w:cs="Times New Roman"/>
                <w:sz w:val="24"/>
                <w:szCs w:val="24"/>
              </w:rPr>
            </w:pPr>
            <w:r w:rsidRPr="008306AE">
              <w:rPr>
                <w:rFonts w:ascii="Times New Roman" w:hAnsi="Times New Roman" w:cs="Times New Roman"/>
                <w:sz w:val="24"/>
                <w:szCs w:val="24"/>
              </w:rPr>
              <w:t>4.</w:t>
            </w:r>
          </w:p>
        </w:tc>
        <w:tc>
          <w:tcPr>
            <w:tcW w:w="9767" w:type="dxa"/>
          </w:tcPr>
          <w:p w:rsidR="00AC4815" w:rsidRPr="008306AE" w:rsidRDefault="00AC4815" w:rsidP="008306AE">
            <w:pPr>
              <w:spacing w:after="200"/>
              <w:rPr>
                <w:rFonts w:ascii="Times New Roman" w:eastAsia="Times New Roman" w:hAnsi="Times New Roman" w:cs="Times New Roman"/>
                <w:sz w:val="24"/>
                <w:szCs w:val="24"/>
                <w:lang w:eastAsia="ar-SA"/>
              </w:rPr>
            </w:pPr>
            <w:r w:rsidRPr="008306AE">
              <w:rPr>
                <w:rFonts w:ascii="Times New Roman" w:eastAsia="Times New Roman" w:hAnsi="Times New Roman" w:cs="Times New Roman"/>
                <w:sz w:val="24"/>
                <w:szCs w:val="24"/>
                <w:lang w:eastAsia="ar-SA"/>
              </w:rPr>
              <w:t>Концептуальная модель развития  образовательной организации</w:t>
            </w:r>
          </w:p>
        </w:tc>
      </w:tr>
      <w:tr w:rsidR="00AC4815" w:rsidRPr="008306AE" w:rsidTr="00AC4815">
        <w:tc>
          <w:tcPr>
            <w:tcW w:w="0" w:type="auto"/>
          </w:tcPr>
          <w:p w:rsidR="00AC4815" w:rsidRPr="008306AE" w:rsidRDefault="00AC4815" w:rsidP="008306AE">
            <w:pPr>
              <w:ind w:right="113"/>
              <w:rPr>
                <w:rFonts w:ascii="Times New Roman" w:hAnsi="Times New Roman" w:cs="Times New Roman"/>
                <w:sz w:val="24"/>
                <w:szCs w:val="24"/>
              </w:rPr>
            </w:pPr>
            <w:r w:rsidRPr="008306AE">
              <w:rPr>
                <w:rFonts w:ascii="Times New Roman" w:hAnsi="Times New Roman" w:cs="Times New Roman"/>
                <w:sz w:val="24"/>
                <w:szCs w:val="24"/>
              </w:rPr>
              <w:t>5.</w:t>
            </w:r>
          </w:p>
        </w:tc>
        <w:tc>
          <w:tcPr>
            <w:tcW w:w="9767" w:type="dxa"/>
          </w:tcPr>
          <w:p w:rsidR="00AC4815" w:rsidRPr="008306AE" w:rsidRDefault="00AC4815" w:rsidP="008306AE">
            <w:pPr>
              <w:spacing w:after="200"/>
              <w:rPr>
                <w:rFonts w:ascii="Times New Roman" w:eastAsia="Times New Roman" w:hAnsi="Times New Roman" w:cs="Times New Roman"/>
                <w:sz w:val="24"/>
                <w:szCs w:val="24"/>
                <w:lang w:eastAsia="ar-SA"/>
              </w:rPr>
            </w:pPr>
            <w:r w:rsidRPr="008306AE">
              <w:rPr>
                <w:rFonts w:ascii="Times New Roman" w:eastAsia="Times New Roman" w:hAnsi="Times New Roman" w:cs="Times New Roman"/>
                <w:sz w:val="24"/>
                <w:szCs w:val="24"/>
                <w:lang w:eastAsia="ar-SA"/>
              </w:rPr>
              <w:t>Основные направления стратегических изменений образовательной организации</w:t>
            </w:r>
          </w:p>
        </w:tc>
      </w:tr>
      <w:tr w:rsidR="00AC4815" w:rsidRPr="008306AE" w:rsidTr="00AC4815">
        <w:tc>
          <w:tcPr>
            <w:tcW w:w="0" w:type="auto"/>
          </w:tcPr>
          <w:p w:rsidR="00AC4815" w:rsidRPr="008306AE" w:rsidRDefault="00AC4815" w:rsidP="008306AE">
            <w:pPr>
              <w:ind w:right="113"/>
              <w:rPr>
                <w:rFonts w:ascii="Times New Roman" w:hAnsi="Times New Roman" w:cs="Times New Roman"/>
                <w:sz w:val="24"/>
                <w:szCs w:val="24"/>
              </w:rPr>
            </w:pPr>
            <w:r w:rsidRPr="008306AE">
              <w:rPr>
                <w:rFonts w:ascii="Times New Roman" w:hAnsi="Times New Roman" w:cs="Times New Roman"/>
                <w:sz w:val="24"/>
                <w:szCs w:val="24"/>
              </w:rPr>
              <w:t xml:space="preserve">6. </w:t>
            </w:r>
          </w:p>
        </w:tc>
        <w:tc>
          <w:tcPr>
            <w:tcW w:w="9767" w:type="dxa"/>
          </w:tcPr>
          <w:p w:rsidR="00AC4815" w:rsidRPr="008306AE" w:rsidRDefault="00AC4815" w:rsidP="008306AE">
            <w:pPr>
              <w:spacing w:after="200"/>
              <w:rPr>
                <w:rFonts w:ascii="Times New Roman" w:eastAsia="Times New Roman" w:hAnsi="Times New Roman" w:cs="Times New Roman"/>
                <w:sz w:val="24"/>
                <w:szCs w:val="24"/>
                <w:lang w:eastAsia="ar-SA"/>
              </w:rPr>
            </w:pPr>
            <w:r w:rsidRPr="008306AE">
              <w:rPr>
                <w:rFonts w:ascii="Times New Roman" w:eastAsia="Times New Roman" w:hAnsi="Times New Roman" w:cs="Times New Roman"/>
                <w:sz w:val="24"/>
                <w:szCs w:val="24"/>
                <w:lang w:eastAsia="ar-SA"/>
              </w:rPr>
              <w:t>Ресурсное обеспечение программы развития</w:t>
            </w:r>
          </w:p>
        </w:tc>
      </w:tr>
      <w:tr w:rsidR="00AC4815" w:rsidRPr="008306AE" w:rsidTr="00AC4815">
        <w:tc>
          <w:tcPr>
            <w:tcW w:w="0" w:type="auto"/>
          </w:tcPr>
          <w:p w:rsidR="00AC4815" w:rsidRPr="008306AE" w:rsidRDefault="00AC4815" w:rsidP="008306AE">
            <w:pPr>
              <w:ind w:right="113"/>
              <w:rPr>
                <w:rFonts w:ascii="Times New Roman" w:hAnsi="Times New Roman" w:cs="Times New Roman"/>
                <w:sz w:val="24"/>
                <w:szCs w:val="24"/>
              </w:rPr>
            </w:pPr>
            <w:r w:rsidRPr="008306AE">
              <w:rPr>
                <w:rFonts w:ascii="Times New Roman" w:hAnsi="Times New Roman" w:cs="Times New Roman"/>
                <w:sz w:val="24"/>
                <w:szCs w:val="24"/>
              </w:rPr>
              <w:t>7.</w:t>
            </w:r>
          </w:p>
        </w:tc>
        <w:tc>
          <w:tcPr>
            <w:tcW w:w="9767" w:type="dxa"/>
          </w:tcPr>
          <w:p w:rsidR="00AC4815" w:rsidRPr="008306AE" w:rsidRDefault="00AC4815" w:rsidP="008306AE">
            <w:pPr>
              <w:spacing w:after="200"/>
              <w:rPr>
                <w:rFonts w:ascii="Times New Roman" w:eastAsia="Times New Roman" w:hAnsi="Times New Roman" w:cs="Times New Roman"/>
                <w:sz w:val="24"/>
                <w:szCs w:val="24"/>
                <w:lang w:eastAsia="ar-SA"/>
              </w:rPr>
            </w:pPr>
            <w:r w:rsidRPr="008306AE">
              <w:rPr>
                <w:rFonts w:ascii="Times New Roman" w:eastAsia="Times New Roman" w:hAnsi="Times New Roman" w:cs="Times New Roman"/>
                <w:sz w:val="24"/>
                <w:szCs w:val="24"/>
                <w:lang w:eastAsia="ar-SA"/>
              </w:rPr>
              <w:t xml:space="preserve">Основные мероприятия  и механизм реализации Программы развития </w:t>
            </w:r>
          </w:p>
        </w:tc>
      </w:tr>
      <w:tr w:rsidR="00AC4815" w:rsidRPr="008306AE" w:rsidTr="00AC4815">
        <w:tc>
          <w:tcPr>
            <w:tcW w:w="0" w:type="auto"/>
          </w:tcPr>
          <w:p w:rsidR="00AC4815" w:rsidRPr="008306AE" w:rsidRDefault="00AC4815" w:rsidP="008306AE">
            <w:pPr>
              <w:ind w:right="113"/>
              <w:rPr>
                <w:rFonts w:ascii="Times New Roman" w:hAnsi="Times New Roman" w:cs="Times New Roman"/>
                <w:sz w:val="24"/>
                <w:szCs w:val="24"/>
              </w:rPr>
            </w:pPr>
            <w:r w:rsidRPr="008306AE">
              <w:rPr>
                <w:rFonts w:ascii="Times New Roman" w:hAnsi="Times New Roman" w:cs="Times New Roman"/>
                <w:sz w:val="24"/>
                <w:szCs w:val="24"/>
              </w:rPr>
              <w:t>8.</w:t>
            </w:r>
          </w:p>
        </w:tc>
        <w:tc>
          <w:tcPr>
            <w:tcW w:w="9767" w:type="dxa"/>
          </w:tcPr>
          <w:p w:rsidR="00AC4815" w:rsidRPr="008306AE" w:rsidRDefault="00AC4815" w:rsidP="008306AE">
            <w:pPr>
              <w:spacing w:after="200"/>
              <w:rPr>
                <w:rFonts w:ascii="Times New Roman" w:eastAsia="Times New Roman" w:hAnsi="Times New Roman" w:cs="Times New Roman"/>
                <w:sz w:val="24"/>
                <w:szCs w:val="24"/>
                <w:lang w:eastAsia="ar-SA"/>
              </w:rPr>
            </w:pPr>
            <w:r w:rsidRPr="008306AE">
              <w:rPr>
                <w:rFonts w:ascii="Times New Roman" w:eastAsia="Times New Roman" w:hAnsi="Times New Roman" w:cs="Times New Roman"/>
                <w:sz w:val="24"/>
                <w:szCs w:val="24"/>
                <w:lang w:eastAsia="ar-SA"/>
              </w:rPr>
              <w:t>Предполагаемый результат Программы развития</w:t>
            </w:r>
          </w:p>
        </w:tc>
      </w:tr>
      <w:tr w:rsidR="00AC4815" w:rsidRPr="008306AE" w:rsidTr="00AC4815">
        <w:tc>
          <w:tcPr>
            <w:tcW w:w="0" w:type="auto"/>
          </w:tcPr>
          <w:p w:rsidR="00AC4815" w:rsidRPr="008306AE" w:rsidRDefault="00AC4815" w:rsidP="008306AE">
            <w:pPr>
              <w:ind w:right="113"/>
              <w:rPr>
                <w:rFonts w:ascii="Times New Roman" w:hAnsi="Times New Roman" w:cs="Times New Roman"/>
                <w:sz w:val="24"/>
                <w:szCs w:val="24"/>
              </w:rPr>
            </w:pPr>
            <w:r w:rsidRPr="008306AE">
              <w:rPr>
                <w:rFonts w:ascii="Times New Roman" w:hAnsi="Times New Roman" w:cs="Times New Roman"/>
                <w:sz w:val="24"/>
                <w:szCs w:val="24"/>
              </w:rPr>
              <w:t>9.</w:t>
            </w:r>
          </w:p>
          <w:p w:rsidR="00AC4815" w:rsidRPr="008306AE" w:rsidRDefault="00AC4815" w:rsidP="008306AE">
            <w:pPr>
              <w:ind w:right="113"/>
              <w:rPr>
                <w:rFonts w:ascii="Times New Roman" w:hAnsi="Times New Roman" w:cs="Times New Roman"/>
                <w:sz w:val="24"/>
                <w:szCs w:val="24"/>
              </w:rPr>
            </w:pPr>
          </w:p>
        </w:tc>
        <w:tc>
          <w:tcPr>
            <w:tcW w:w="9767" w:type="dxa"/>
          </w:tcPr>
          <w:p w:rsidR="00AC4815" w:rsidRPr="008306AE" w:rsidRDefault="00AC4815" w:rsidP="008306AE">
            <w:pPr>
              <w:rPr>
                <w:rFonts w:ascii="Times New Roman" w:eastAsia="Times New Roman" w:hAnsi="Times New Roman" w:cs="Times New Roman"/>
                <w:sz w:val="24"/>
                <w:szCs w:val="24"/>
                <w:lang w:eastAsia="ar-SA"/>
              </w:rPr>
            </w:pPr>
            <w:r w:rsidRPr="008306AE">
              <w:rPr>
                <w:rFonts w:ascii="Times New Roman" w:eastAsia="Times New Roman" w:hAnsi="Times New Roman" w:cs="Times New Roman"/>
                <w:bCs/>
                <w:sz w:val="24"/>
                <w:szCs w:val="24"/>
              </w:rPr>
              <w:t>Финансирование Программы развития</w:t>
            </w:r>
          </w:p>
        </w:tc>
      </w:tr>
      <w:tr w:rsidR="00AC4815" w:rsidRPr="008306AE" w:rsidTr="00AC4815">
        <w:tc>
          <w:tcPr>
            <w:tcW w:w="0" w:type="auto"/>
          </w:tcPr>
          <w:p w:rsidR="00AC4815" w:rsidRPr="008306AE" w:rsidRDefault="00AC4815" w:rsidP="008306AE">
            <w:pPr>
              <w:ind w:right="113"/>
              <w:rPr>
                <w:rFonts w:ascii="Times New Roman" w:hAnsi="Times New Roman" w:cs="Times New Roman"/>
                <w:sz w:val="24"/>
                <w:szCs w:val="24"/>
              </w:rPr>
            </w:pPr>
            <w:r w:rsidRPr="008306AE">
              <w:rPr>
                <w:rFonts w:ascii="Times New Roman" w:hAnsi="Times New Roman" w:cs="Times New Roman"/>
                <w:sz w:val="24"/>
                <w:szCs w:val="24"/>
              </w:rPr>
              <w:t>10.</w:t>
            </w:r>
          </w:p>
        </w:tc>
        <w:tc>
          <w:tcPr>
            <w:tcW w:w="9767" w:type="dxa"/>
          </w:tcPr>
          <w:p w:rsidR="00AC4815" w:rsidRPr="008306AE" w:rsidRDefault="00AC4815" w:rsidP="008306AE">
            <w:pPr>
              <w:shd w:val="clear" w:color="auto" w:fill="FFFFFF"/>
              <w:rPr>
                <w:rFonts w:ascii="Times New Roman" w:eastAsia="Times New Roman" w:hAnsi="Times New Roman" w:cs="Times New Roman"/>
                <w:color w:val="000000"/>
                <w:sz w:val="24"/>
                <w:szCs w:val="24"/>
              </w:rPr>
            </w:pPr>
            <w:r w:rsidRPr="008306AE">
              <w:rPr>
                <w:rFonts w:ascii="Times New Roman" w:eastAsia="Times New Roman" w:hAnsi="Times New Roman" w:cs="Times New Roman"/>
                <w:bCs/>
                <w:color w:val="000000"/>
                <w:sz w:val="24"/>
                <w:szCs w:val="24"/>
              </w:rPr>
              <w:t xml:space="preserve">Система организации </w:t>
            </w:r>
            <w:proofErr w:type="gramStart"/>
            <w:r w:rsidRPr="008306AE">
              <w:rPr>
                <w:rFonts w:ascii="Times New Roman" w:eastAsia="Times New Roman" w:hAnsi="Times New Roman" w:cs="Times New Roman"/>
                <w:bCs/>
                <w:color w:val="000000"/>
                <w:sz w:val="24"/>
                <w:szCs w:val="24"/>
              </w:rPr>
              <w:t>контроля за</w:t>
            </w:r>
            <w:proofErr w:type="gramEnd"/>
            <w:r w:rsidRPr="008306AE">
              <w:rPr>
                <w:rFonts w:ascii="Times New Roman" w:eastAsia="Times New Roman" w:hAnsi="Times New Roman" w:cs="Times New Roman"/>
                <w:bCs/>
                <w:color w:val="000000"/>
                <w:sz w:val="24"/>
                <w:szCs w:val="24"/>
              </w:rPr>
              <w:t xml:space="preserve"> выполнением Программы развития</w:t>
            </w:r>
          </w:p>
          <w:p w:rsidR="00AC4815" w:rsidRPr="008306AE" w:rsidRDefault="00AC4815" w:rsidP="008306AE">
            <w:pPr>
              <w:rPr>
                <w:rFonts w:ascii="Times New Roman" w:eastAsia="Times New Roman" w:hAnsi="Times New Roman" w:cs="Times New Roman"/>
                <w:bCs/>
                <w:sz w:val="24"/>
                <w:szCs w:val="24"/>
              </w:rPr>
            </w:pPr>
          </w:p>
        </w:tc>
      </w:tr>
      <w:tr w:rsidR="00AC4815" w:rsidRPr="008306AE" w:rsidTr="00AC4815">
        <w:tc>
          <w:tcPr>
            <w:tcW w:w="0" w:type="auto"/>
          </w:tcPr>
          <w:p w:rsidR="00AC4815" w:rsidRPr="008306AE" w:rsidRDefault="00AC4815" w:rsidP="008306AE">
            <w:pPr>
              <w:ind w:right="113"/>
              <w:rPr>
                <w:rFonts w:ascii="Times New Roman" w:eastAsia="Times New Roman" w:hAnsi="Times New Roman" w:cs="Times New Roman"/>
                <w:bCs/>
                <w:sz w:val="24"/>
                <w:szCs w:val="24"/>
              </w:rPr>
            </w:pPr>
            <w:r w:rsidRPr="008306AE">
              <w:rPr>
                <w:rFonts w:ascii="Times New Roman" w:eastAsia="Times New Roman" w:hAnsi="Times New Roman" w:cs="Times New Roman"/>
                <w:bCs/>
                <w:sz w:val="24"/>
                <w:szCs w:val="24"/>
              </w:rPr>
              <w:t>11.</w:t>
            </w:r>
          </w:p>
          <w:p w:rsidR="00AC4815" w:rsidRPr="008306AE" w:rsidRDefault="00AC4815" w:rsidP="008306AE">
            <w:pPr>
              <w:ind w:right="113"/>
              <w:rPr>
                <w:rFonts w:ascii="Times New Roman" w:hAnsi="Times New Roman" w:cs="Times New Roman"/>
                <w:sz w:val="24"/>
                <w:szCs w:val="24"/>
              </w:rPr>
            </w:pPr>
          </w:p>
        </w:tc>
        <w:tc>
          <w:tcPr>
            <w:tcW w:w="9767" w:type="dxa"/>
          </w:tcPr>
          <w:p w:rsidR="00AC4815" w:rsidRPr="008306AE" w:rsidRDefault="00AC4815" w:rsidP="008306AE">
            <w:pPr>
              <w:rPr>
                <w:rFonts w:ascii="Times New Roman" w:eastAsia="Times New Roman" w:hAnsi="Times New Roman" w:cs="Times New Roman"/>
                <w:bCs/>
                <w:sz w:val="24"/>
                <w:szCs w:val="24"/>
              </w:rPr>
            </w:pPr>
            <w:r w:rsidRPr="008306AE">
              <w:rPr>
                <w:rFonts w:ascii="Times New Roman" w:eastAsia="Times New Roman" w:hAnsi="Times New Roman" w:cs="Times New Roman"/>
                <w:bCs/>
                <w:sz w:val="24"/>
                <w:szCs w:val="24"/>
              </w:rPr>
              <w:t>Список  литературы</w:t>
            </w:r>
          </w:p>
        </w:tc>
      </w:tr>
    </w:tbl>
    <w:p w:rsidR="00FD260C" w:rsidRPr="00352F8C" w:rsidRDefault="00FD260C" w:rsidP="00FF414A">
      <w:pPr>
        <w:spacing w:before="100" w:after="100" w:line="240" w:lineRule="auto"/>
        <w:jc w:val="center"/>
        <w:rPr>
          <w:rFonts w:ascii="Times New Roman" w:eastAsia="Cambria" w:hAnsi="Times New Roman" w:cs="Times New Roman"/>
          <w:b/>
          <w:color w:val="215868" w:themeColor="accent5" w:themeShade="80"/>
          <w:sz w:val="24"/>
          <w:szCs w:val="24"/>
        </w:rPr>
      </w:pPr>
    </w:p>
    <w:p w:rsidR="00231F28" w:rsidRPr="00352F8C" w:rsidRDefault="00231F28" w:rsidP="00FF414A">
      <w:pPr>
        <w:spacing w:before="100" w:after="100" w:line="240" w:lineRule="auto"/>
        <w:jc w:val="center"/>
        <w:rPr>
          <w:rFonts w:ascii="Times New Roman" w:eastAsia="Cambria" w:hAnsi="Times New Roman" w:cs="Times New Roman"/>
          <w:b/>
          <w:color w:val="215868" w:themeColor="accent5" w:themeShade="80"/>
          <w:sz w:val="24"/>
          <w:szCs w:val="24"/>
        </w:rPr>
      </w:pPr>
    </w:p>
    <w:p w:rsidR="00231F28" w:rsidRDefault="00231F28" w:rsidP="00FF414A">
      <w:pPr>
        <w:spacing w:before="100" w:after="100" w:line="240" w:lineRule="auto"/>
        <w:jc w:val="center"/>
        <w:rPr>
          <w:rFonts w:ascii="Times New Roman" w:eastAsia="Cambria" w:hAnsi="Times New Roman" w:cs="Times New Roman"/>
          <w:b/>
          <w:color w:val="215868" w:themeColor="accent5" w:themeShade="80"/>
        </w:rPr>
      </w:pPr>
    </w:p>
    <w:p w:rsidR="00231F28" w:rsidRDefault="00231F28" w:rsidP="00FF414A">
      <w:pPr>
        <w:spacing w:before="100" w:after="100" w:line="240" w:lineRule="auto"/>
        <w:jc w:val="center"/>
        <w:rPr>
          <w:rFonts w:ascii="Times New Roman" w:eastAsia="Cambria" w:hAnsi="Times New Roman" w:cs="Times New Roman"/>
          <w:b/>
          <w:color w:val="215868" w:themeColor="accent5" w:themeShade="80"/>
        </w:rPr>
      </w:pPr>
    </w:p>
    <w:p w:rsidR="00AC4815" w:rsidRDefault="00AC4815" w:rsidP="00FF414A">
      <w:pPr>
        <w:spacing w:before="100" w:after="100" w:line="240" w:lineRule="auto"/>
        <w:jc w:val="center"/>
        <w:rPr>
          <w:rFonts w:ascii="Times New Roman" w:eastAsia="Cambria" w:hAnsi="Times New Roman" w:cs="Times New Roman"/>
          <w:b/>
          <w:color w:val="215868" w:themeColor="accent5" w:themeShade="80"/>
        </w:rPr>
      </w:pPr>
    </w:p>
    <w:p w:rsidR="00AC4815" w:rsidRDefault="00AC4815" w:rsidP="00FF414A">
      <w:pPr>
        <w:spacing w:before="100" w:after="100" w:line="240" w:lineRule="auto"/>
        <w:jc w:val="center"/>
        <w:rPr>
          <w:rFonts w:ascii="Times New Roman" w:eastAsia="Cambria" w:hAnsi="Times New Roman" w:cs="Times New Roman"/>
          <w:b/>
          <w:color w:val="215868" w:themeColor="accent5" w:themeShade="80"/>
        </w:rPr>
      </w:pPr>
    </w:p>
    <w:p w:rsidR="00AC4815" w:rsidRDefault="00AC4815" w:rsidP="00FF414A">
      <w:pPr>
        <w:spacing w:before="100" w:after="100" w:line="240" w:lineRule="auto"/>
        <w:jc w:val="center"/>
        <w:rPr>
          <w:rFonts w:ascii="Times New Roman" w:eastAsia="Cambria" w:hAnsi="Times New Roman" w:cs="Times New Roman"/>
          <w:b/>
          <w:color w:val="215868" w:themeColor="accent5" w:themeShade="80"/>
        </w:rPr>
      </w:pPr>
    </w:p>
    <w:p w:rsidR="00AC4815" w:rsidRDefault="00AC4815" w:rsidP="00FF414A">
      <w:pPr>
        <w:spacing w:before="100" w:after="100" w:line="240" w:lineRule="auto"/>
        <w:jc w:val="center"/>
        <w:rPr>
          <w:rFonts w:ascii="Times New Roman" w:eastAsia="Cambria" w:hAnsi="Times New Roman" w:cs="Times New Roman"/>
          <w:b/>
          <w:color w:val="215868" w:themeColor="accent5" w:themeShade="80"/>
        </w:rPr>
      </w:pPr>
    </w:p>
    <w:p w:rsidR="00AC4815" w:rsidRDefault="00AC4815" w:rsidP="00FF414A">
      <w:pPr>
        <w:spacing w:before="100" w:after="100" w:line="240" w:lineRule="auto"/>
        <w:jc w:val="center"/>
        <w:rPr>
          <w:rFonts w:ascii="Times New Roman" w:eastAsia="Cambria" w:hAnsi="Times New Roman" w:cs="Times New Roman"/>
          <w:b/>
          <w:color w:val="215868" w:themeColor="accent5" w:themeShade="80"/>
        </w:rPr>
      </w:pPr>
    </w:p>
    <w:p w:rsidR="00231F28" w:rsidRDefault="00231F28" w:rsidP="00FF414A">
      <w:pPr>
        <w:spacing w:before="100" w:after="100" w:line="240" w:lineRule="auto"/>
        <w:jc w:val="center"/>
        <w:rPr>
          <w:rFonts w:ascii="Times New Roman" w:eastAsia="Cambria" w:hAnsi="Times New Roman" w:cs="Times New Roman"/>
          <w:b/>
          <w:color w:val="215868" w:themeColor="accent5" w:themeShade="80"/>
        </w:rPr>
      </w:pPr>
    </w:p>
    <w:p w:rsidR="00231F28" w:rsidRDefault="00231F28" w:rsidP="00FF414A">
      <w:pPr>
        <w:spacing w:before="100" w:after="100" w:line="240" w:lineRule="auto"/>
        <w:jc w:val="center"/>
        <w:rPr>
          <w:rFonts w:ascii="Times New Roman" w:eastAsia="Cambria" w:hAnsi="Times New Roman" w:cs="Times New Roman"/>
          <w:b/>
          <w:color w:val="215868" w:themeColor="accent5" w:themeShade="80"/>
        </w:rPr>
      </w:pPr>
    </w:p>
    <w:p w:rsidR="00913006" w:rsidRDefault="00913006" w:rsidP="00FF414A">
      <w:pPr>
        <w:spacing w:before="100" w:after="100" w:line="240" w:lineRule="auto"/>
        <w:jc w:val="center"/>
        <w:rPr>
          <w:rFonts w:ascii="Times New Roman" w:eastAsia="Cambria" w:hAnsi="Times New Roman" w:cs="Times New Roman"/>
          <w:b/>
          <w:color w:val="215868" w:themeColor="accent5" w:themeShade="80"/>
        </w:rPr>
      </w:pPr>
    </w:p>
    <w:p w:rsidR="00913006" w:rsidRDefault="00913006" w:rsidP="00FF414A">
      <w:pPr>
        <w:spacing w:before="100" w:after="100" w:line="240" w:lineRule="auto"/>
        <w:jc w:val="center"/>
        <w:rPr>
          <w:rFonts w:ascii="Times New Roman" w:eastAsia="Cambria" w:hAnsi="Times New Roman" w:cs="Times New Roman"/>
          <w:b/>
          <w:color w:val="215868" w:themeColor="accent5" w:themeShade="80"/>
        </w:rPr>
      </w:pPr>
    </w:p>
    <w:p w:rsidR="000830C9" w:rsidRPr="000830C9" w:rsidRDefault="00FF414A" w:rsidP="000830C9">
      <w:pPr>
        <w:spacing w:before="72"/>
        <w:ind w:left="375" w:right="571" w:firstLine="780"/>
        <w:jc w:val="center"/>
        <w:rPr>
          <w:rFonts w:ascii="Times New Roman" w:eastAsia="Times New Roman" w:hAnsi="Times New Roman" w:cs="Times New Roman"/>
          <w:b/>
          <w:lang w:eastAsia="en-US"/>
        </w:rPr>
      </w:pPr>
      <w:r w:rsidRPr="00352F8C">
        <w:rPr>
          <w:rFonts w:ascii="Times New Roman" w:eastAsia="Cambria" w:hAnsi="Times New Roman" w:cs="Times New Roman"/>
          <w:b/>
          <w:sz w:val="24"/>
          <w:szCs w:val="24"/>
        </w:rPr>
        <w:lastRenderedPageBreak/>
        <w:t>Паспорт</w:t>
      </w:r>
      <w:r w:rsidR="000830C9" w:rsidRPr="000830C9">
        <w:rPr>
          <w:rFonts w:ascii="Times New Roman" w:eastAsia="Times New Roman" w:hAnsi="Times New Roman" w:cs="Times New Roman"/>
          <w:b/>
          <w:lang w:eastAsia="en-US"/>
        </w:rPr>
        <w:t xml:space="preserve"> Программы развития МКДОУ д/с №1 п. Пестяки</w:t>
      </w:r>
    </w:p>
    <w:p w:rsidR="000830C9" w:rsidRPr="000830C9" w:rsidRDefault="00AC4815" w:rsidP="000830C9">
      <w:pPr>
        <w:widowControl w:val="0"/>
        <w:autoSpaceDE w:val="0"/>
        <w:autoSpaceDN w:val="0"/>
        <w:spacing w:before="72" w:after="0"/>
        <w:ind w:left="375" w:right="571" w:firstLine="780"/>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на 2025</w:t>
      </w:r>
      <w:r w:rsidR="000830C9" w:rsidRPr="000830C9">
        <w:rPr>
          <w:rFonts w:ascii="Times New Roman" w:eastAsia="Times New Roman" w:hAnsi="Times New Roman" w:cs="Times New Roman"/>
          <w:b/>
          <w:lang w:eastAsia="en-US"/>
        </w:rPr>
        <w:t>-2029 годы</w:t>
      </w:r>
    </w:p>
    <w:p w:rsidR="000830C9" w:rsidRPr="000830C9" w:rsidRDefault="000830C9" w:rsidP="000830C9">
      <w:pPr>
        <w:widowControl w:val="0"/>
        <w:autoSpaceDE w:val="0"/>
        <w:autoSpaceDN w:val="0"/>
        <w:spacing w:before="94" w:after="1" w:line="240" w:lineRule="auto"/>
        <w:rPr>
          <w:rFonts w:ascii="Times New Roman" w:eastAsia="Times New Roman" w:hAnsi="Times New Roman" w:cs="Times New Roman"/>
          <w:b/>
          <w:lang w:eastAsia="en-US"/>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8109"/>
      </w:tblGrid>
      <w:tr w:rsidR="000830C9" w:rsidRPr="000830C9" w:rsidTr="000830C9">
        <w:trPr>
          <w:trHeight w:val="1072"/>
        </w:trPr>
        <w:tc>
          <w:tcPr>
            <w:tcW w:w="1959" w:type="dxa"/>
          </w:tcPr>
          <w:p w:rsidR="000830C9" w:rsidRPr="000830C9" w:rsidRDefault="000830C9" w:rsidP="000830C9">
            <w:pPr>
              <w:spacing w:line="273" w:lineRule="auto"/>
              <w:ind w:left="107"/>
              <w:rPr>
                <w:rFonts w:ascii="Times New Roman" w:eastAsia="Times New Roman" w:hAnsi="Times New Roman" w:cs="Times New Roman"/>
                <w:lang w:eastAsia="en-US"/>
              </w:rPr>
            </w:pPr>
            <w:proofErr w:type="spellStart"/>
            <w:r w:rsidRPr="000830C9">
              <w:rPr>
                <w:rFonts w:ascii="Times New Roman" w:eastAsia="Times New Roman" w:hAnsi="Times New Roman" w:cs="Times New Roman"/>
                <w:spacing w:val="-2"/>
                <w:lang w:eastAsia="en-US"/>
              </w:rPr>
              <w:t>Наименование</w:t>
            </w:r>
            <w:proofErr w:type="spellEnd"/>
            <w:r w:rsidRPr="000830C9">
              <w:rPr>
                <w:rFonts w:ascii="Times New Roman" w:eastAsia="Times New Roman" w:hAnsi="Times New Roman" w:cs="Times New Roman"/>
                <w:spacing w:val="-2"/>
                <w:lang w:eastAsia="en-US"/>
              </w:rPr>
              <w:t xml:space="preserve"> </w:t>
            </w:r>
            <w:proofErr w:type="spellStart"/>
            <w:r w:rsidRPr="000830C9">
              <w:rPr>
                <w:rFonts w:ascii="Times New Roman" w:eastAsia="Times New Roman" w:hAnsi="Times New Roman" w:cs="Times New Roman"/>
                <w:spacing w:val="-2"/>
                <w:lang w:eastAsia="en-US"/>
              </w:rPr>
              <w:t>Программы</w:t>
            </w:r>
            <w:proofErr w:type="spellEnd"/>
          </w:p>
        </w:tc>
        <w:tc>
          <w:tcPr>
            <w:tcW w:w="8109" w:type="dxa"/>
          </w:tcPr>
          <w:p w:rsidR="000830C9" w:rsidRPr="000830C9" w:rsidRDefault="000830C9" w:rsidP="000830C9">
            <w:pPr>
              <w:tabs>
                <w:tab w:val="left" w:pos="3931"/>
                <w:tab w:val="left" w:pos="5227"/>
              </w:tabs>
              <w:spacing w:line="273" w:lineRule="auto"/>
              <w:ind w:left="105" w:right="95"/>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Программа</w:t>
            </w:r>
            <w:r w:rsidRPr="000830C9">
              <w:rPr>
                <w:rFonts w:ascii="Times New Roman" w:eastAsia="Times New Roman" w:hAnsi="Times New Roman" w:cs="Times New Roman"/>
                <w:spacing w:val="80"/>
                <w:lang w:val="ru-RU" w:eastAsia="en-US"/>
              </w:rPr>
              <w:t xml:space="preserve"> </w:t>
            </w:r>
            <w:r w:rsidRPr="000830C9">
              <w:rPr>
                <w:rFonts w:ascii="Times New Roman" w:eastAsia="Times New Roman" w:hAnsi="Times New Roman" w:cs="Times New Roman"/>
                <w:lang w:val="ru-RU" w:eastAsia="en-US"/>
              </w:rPr>
              <w:t xml:space="preserve">развития МКДОУ д/с №1 п. Пестяки  </w:t>
            </w:r>
            <w:r w:rsidRPr="000830C9">
              <w:rPr>
                <w:rFonts w:ascii="Times New Roman" w:eastAsia="Times New Roman" w:hAnsi="Times New Roman" w:cs="Times New Roman"/>
                <w:spacing w:val="-7"/>
                <w:lang w:val="ru-RU" w:eastAsia="en-US"/>
              </w:rPr>
              <w:t xml:space="preserve"> </w:t>
            </w:r>
            <w:r w:rsidRPr="000830C9">
              <w:rPr>
                <w:rFonts w:ascii="Times New Roman" w:eastAsia="Times New Roman" w:hAnsi="Times New Roman" w:cs="Times New Roman"/>
                <w:lang w:val="ru-RU" w:eastAsia="en-US"/>
              </w:rPr>
              <w:t>на</w:t>
            </w:r>
            <w:r w:rsidRPr="000830C9">
              <w:rPr>
                <w:rFonts w:ascii="Times New Roman" w:eastAsia="Times New Roman" w:hAnsi="Times New Roman" w:cs="Times New Roman"/>
                <w:spacing w:val="-3"/>
                <w:lang w:val="ru-RU" w:eastAsia="en-US"/>
              </w:rPr>
              <w:t xml:space="preserve"> </w:t>
            </w:r>
            <w:r w:rsidRPr="000830C9">
              <w:rPr>
                <w:rFonts w:ascii="Times New Roman" w:eastAsia="Times New Roman" w:hAnsi="Times New Roman" w:cs="Times New Roman"/>
                <w:lang w:val="ru-RU" w:eastAsia="en-US"/>
              </w:rPr>
              <w:t>2025</w:t>
            </w:r>
            <w:r w:rsidRPr="000830C9">
              <w:rPr>
                <w:rFonts w:ascii="Times New Roman" w:eastAsia="Times New Roman" w:hAnsi="Times New Roman" w:cs="Times New Roman"/>
                <w:spacing w:val="-2"/>
                <w:lang w:val="ru-RU" w:eastAsia="en-US"/>
              </w:rPr>
              <w:t xml:space="preserve"> </w:t>
            </w:r>
            <w:r w:rsidRPr="000830C9">
              <w:rPr>
                <w:rFonts w:ascii="Times New Roman" w:eastAsia="Times New Roman" w:hAnsi="Times New Roman" w:cs="Times New Roman"/>
                <w:lang w:val="ru-RU" w:eastAsia="en-US"/>
              </w:rPr>
              <w:t>-</w:t>
            </w:r>
            <w:r w:rsidRPr="000830C9">
              <w:rPr>
                <w:rFonts w:ascii="Times New Roman" w:eastAsia="Times New Roman" w:hAnsi="Times New Roman" w:cs="Times New Roman"/>
                <w:spacing w:val="-3"/>
                <w:lang w:val="ru-RU" w:eastAsia="en-US"/>
              </w:rPr>
              <w:t xml:space="preserve"> </w:t>
            </w:r>
            <w:r w:rsidRPr="000830C9">
              <w:rPr>
                <w:rFonts w:ascii="Times New Roman" w:eastAsia="Times New Roman" w:hAnsi="Times New Roman" w:cs="Times New Roman"/>
                <w:lang w:val="ru-RU" w:eastAsia="en-US"/>
              </w:rPr>
              <w:t>2029</w:t>
            </w:r>
            <w:r w:rsidRPr="000830C9">
              <w:rPr>
                <w:rFonts w:ascii="Times New Roman" w:eastAsia="Times New Roman" w:hAnsi="Times New Roman" w:cs="Times New Roman"/>
                <w:spacing w:val="-1"/>
                <w:lang w:val="ru-RU" w:eastAsia="en-US"/>
              </w:rPr>
              <w:t xml:space="preserve"> </w:t>
            </w:r>
            <w:r w:rsidRPr="000830C9">
              <w:rPr>
                <w:rFonts w:ascii="Times New Roman" w:eastAsia="Times New Roman" w:hAnsi="Times New Roman" w:cs="Times New Roman"/>
                <w:lang w:val="ru-RU" w:eastAsia="en-US"/>
              </w:rPr>
              <w:t>годы</w:t>
            </w:r>
            <w:r w:rsidRPr="000830C9">
              <w:rPr>
                <w:rFonts w:ascii="Times New Roman" w:eastAsia="Times New Roman" w:hAnsi="Times New Roman" w:cs="Times New Roman"/>
                <w:spacing w:val="-3"/>
                <w:lang w:val="ru-RU" w:eastAsia="en-US"/>
              </w:rPr>
              <w:t xml:space="preserve"> </w:t>
            </w:r>
            <w:r w:rsidRPr="000830C9">
              <w:rPr>
                <w:rFonts w:ascii="Times New Roman" w:eastAsia="Times New Roman" w:hAnsi="Times New Roman" w:cs="Times New Roman"/>
                <w:lang w:val="ru-RU" w:eastAsia="en-US"/>
              </w:rPr>
              <w:t>(далее</w:t>
            </w:r>
            <w:r w:rsidRPr="000830C9">
              <w:rPr>
                <w:rFonts w:ascii="Times New Roman" w:eastAsia="Times New Roman" w:hAnsi="Times New Roman" w:cs="Times New Roman"/>
                <w:spacing w:val="-5"/>
                <w:lang w:val="ru-RU" w:eastAsia="en-US"/>
              </w:rPr>
              <w:t xml:space="preserve"> </w:t>
            </w:r>
            <w:r w:rsidRPr="000830C9">
              <w:rPr>
                <w:rFonts w:ascii="Times New Roman" w:eastAsia="Times New Roman" w:hAnsi="Times New Roman" w:cs="Times New Roman"/>
                <w:lang w:val="ru-RU" w:eastAsia="en-US"/>
              </w:rPr>
              <w:t>-</w:t>
            </w:r>
            <w:r w:rsidRPr="000830C9">
              <w:rPr>
                <w:rFonts w:ascii="Times New Roman" w:eastAsia="Times New Roman" w:hAnsi="Times New Roman" w:cs="Times New Roman"/>
                <w:spacing w:val="-2"/>
                <w:lang w:val="ru-RU" w:eastAsia="en-US"/>
              </w:rPr>
              <w:t xml:space="preserve"> Программа)</w:t>
            </w:r>
          </w:p>
        </w:tc>
      </w:tr>
      <w:tr w:rsidR="000830C9" w:rsidRPr="000830C9" w:rsidTr="000830C9">
        <w:trPr>
          <w:trHeight w:val="1428"/>
        </w:trPr>
        <w:tc>
          <w:tcPr>
            <w:tcW w:w="1959" w:type="dxa"/>
          </w:tcPr>
          <w:p w:rsidR="000830C9" w:rsidRPr="000830C9" w:rsidRDefault="000830C9" w:rsidP="000830C9">
            <w:pPr>
              <w:ind w:left="107"/>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Дата</w:t>
            </w:r>
            <w:r w:rsidRPr="000830C9">
              <w:rPr>
                <w:rFonts w:ascii="Times New Roman" w:eastAsia="Times New Roman" w:hAnsi="Times New Roman" w:cs="Times New Roman"/>
                <w:spacing w:val="-17"/>
                <w:lang w:val="ru-RU" w:eastAsia="en-US"/>
              </w:rPr>
              <w:t xml:space="preserve"> </w:t>
            </w:r>
            <w:r w:rsidRPr="000830C9">
              <w:rPr>
                <w:rFonts w:ascii="Times New Roman" w:eastAsia="Times New Roman" w:hAnsi="Times New Roman" w:cs="Times New Roman"/>
                <w:lang w:val="ru-RU" w:eastAsia="en-US"/>
              </w:rPr>
              <w:t xml:space="preserve">принятия решения о </w:t>
            </w:r>
            <w:r w:rsidRPr="000830C9">
              <w:rPr>
                <w:rFonts w:ascii="Times New Roman" w:eastAsia="Times New Roman" w:hAnsi="Times New Roman" w:cs="Times New Roman"/>
                <w:spacing w:val="-2"/>
                <w:lang w:val="ru-RU" w:eastAsia="en-US"/>
              </w:rPr>
              <w:t>разработке</w:t>
            </w:r>
          </w:p>
          <w:p w:rsidR="000830C9" w:rsidRPr="000830C9" w:rsidRDefault="000830C9" w:rsidP="000830C9">
            <w:pPr>
              <w:ind w:left="107"/>
              <w:rPr>
                <w:rFonts w:ascii="Times New Roman" w:eastAsia="Times New Roman" w:hAnsi="Times New Roman" w:cs="Times New Roman"/>
                <w:lang w:val="ru-RU" w:eastAsia="en-US"/>
              </w:rPr>
            </w:pPr>
            <w:r w:rsidRPr="000830C9">
              <w:rPr>
                <w:rFonts w:ascii="Times New Roman" w:eastAsia="Times New Roman" w:hAnsi="Times New Roman" w:cs="Times New Roman"/>
                <w:spacing w:val="-2"/>
                <w:lang w:val="ru-RU" w:eastAsia="en-US"/>
              </w:rPr>
              <w:t>Программы</w:t>
            </w:r>
          </w:p>
        </w:tc>
        <w:tc>
          <w:tcPr>
            <w:tcW w:w="8109" w:type="dxa"/>
          </w:tcPr>
          <w:p w:rsidR="000830C9" w:rsidRPr="000830C9" w:rsidRDefault="000830C9" w:rsidP="000830C9">
            <w:pPr>
              <w:spacing w:line="303" w:lineRule="exact"/>
              <w:ind w:left="105"/>
              <w:rPr>
                <w:rFonts w:ascii="Times New Roman" w:eastAsia="Times New Roman" w:hAnsi="Times New Roman" w:cs="Times New Roman"/>
                <w:lang w:eastAsia="en-US"/>
              </w:rPr>
            </w:pPr>
            <w:r w:rsidRPr="000830C9">
              <w:rPr>
                <w:rFonts w:ascii="Times New Roman" w:eastAsia="Times New Roman" w:hAnsi="Times New Roman" w:cs="Times New Roman"/>
                <w:lang w:eastAsia="en-US"/>
              </w:rPr>
              <w:t>28.11.2024</w:t>
            </w:r>
            <w:r w:rsidRPr="000830C9">
              <w:rPr>
                <w:rFonts w:ascii="Times New Roman" w:eastAsia="Times New Roman" w:hAnsi="Times New Roman" w:cs="Times New Roman"/>
                <w:spacing w:val="-9"/>
                <w:lang w:eastAsia="en-US"/>
              </w:rPr>
              <w:t xml:space="preserve"> </w:t>
            </w:r>
            <w:proofErr w:type="spellStart"/>
            <w:r w:rsidRPr="000830C9">
              <w:rPr>
                <w:rFonts w:ascii="Times New Roman" w:eastAsia="Times New Roman" w:hAnsi="Times New Roman" w:cs="Times New Roman"/>
                <w:spacing w:val="-4"/>
                <w:lang w:eastAsia="en-US"/>
              </w:rPr>
              <w:t>года</w:t>
            </w:r>
            <w:proofErr w:type="spellEnd"/>
          </w:p>
        </w:tc>
      </w:tr>
      <w:tr w:rsidR="000830C9" w:rsidRPr="000830C9" w:rsidTr="000830C9">
        <w:trPr>
          <w:trHeight w:val="1125"/>
        </w:trPr>
        <w:tc>
          <w:tcPr>
            <w:tcW w:w="1959" w:type="dxa"/>
          </w:tcPr>
          <w:p w:rsidR="000830C9" w:rsidRPr="000830C9" w:rsidRDefault="000830C9" w:rsidP="000830C9">
            <w:pPr>
              <w:rPr>
                <w:rFonts w:ascii="Times New Roman" w:eastAsia="Times New Roman" w:hAnsi="Times New Roman" w:cs="Times New Roman"/>
                <w:lang w:eastAsia="en-US"/>
              </w:rPr>
            </w:pPr>
            <w:proofErr w:type="spellStart"/>
            <w:r w:rsidRPr="000830C9">
              <w:rPr>
                <w:rFonts w:ascii="Times New Roman" w:eastAsia="Times New Roman" w:hAnsi="Times New Roman" w:cs="Times New Roman"/>
                <w:lang w:eastAsia="en-US"/>
              </w:rPr>
              <w:t>Основания</w:t>
            </w:r>
            <w:proofErr w:type="spellEnd"/>
            <w:r w:rsidRPr="000830C9">
              <w:rPr>
                <w:rFonts w:ascii="Times New Roman" w:eastAsia="Times New Roman" w:hAnsi="Times New Roman" w:cs="Times New Roman"/>
                <w:lang w:eastAsia="en-US"/>
              </w:rPr>
              <w:t xml:space="preserve"> </w:t>
            </w:r>
            <w:proofErr w:type="spellStart"/>
            <w:r w:rsidRPr="000830C9">
              <w:rPr>
                <w:rFonts w:ascii="Times New Roman" w:eastAsia="Times New Roman" w:hAnsi="Times New Roman" w:cs="Times New Roman"/>
                <w:lang w:eastAsia="en-US"/>
              </w:rPr>
              <w:t>для</w:t>
            </w:r>
            <w:proofErr w:type="spellEnd"/>
            <w:r w:rsidRPr="000830C9">
              <w:rPr>
                <w:rFonts w:ascii="Times New Roman" w:eastAsia="Times New Roman" w:hAnsi="Times New Roman" w:cs="Times New Roman"/>
                <w:lang w:eastAsia="en-US"/>
              </w:rPr>
              <w:t xml:space="preserve"> </w:t>
            </w:r>
            <w:proofErr w:type="spellStart"/>
            <w:r w:rsidRPr="000830C9">
              <w:rPr>
                <w:rFonts w:ascii="Times New Roman" w:eastAsia="Times New Roman" w:hAnsi="Times New Roman" w:cs="Times New Roman"/>
                <w:lang w:eastAsia="en-US"/>
              </w:rPr>
              <w:t>разработки</w:t>
            </w:r>
            <w:proofErr w:type="spellEnd"/>
            <w:r w:rsidRPr="000830C9">
              <w:rPr>
                <w:rFonts w:ascii="Times New Roman" w:eastAsia="Times New Roman" w:hAnsi="Times New Roman" w:cs="Times New Roman"/>
                <w:lang w:eastAsia="en-US"/>
              </w:rPr>
              <w:t xml:space="preserve"> </w:t>
            </w:r>
            <w:proofErr w:type="spellStart"/>
            <w:r w:rsidRPr="000830C9">
              <w:rPr>
                <w:rFonts w:ascii="Times New Roman" w:eastAsia="Times New Roman" w:hAnsi="Times New Roman" w:cs="Times New Roman"/>
                <w:lang w:eastAsia="en-US"/>
              </w:rPr>
              <w:t>Программы</w:t>
            </w:r>
            <w:proofErr w:type="spellEnd"/>
          </w:p>
        </w:tc>
        <w:tc>
          <w:tcPr>
            <w:tcW w:w="8109" w:type="dxa"/>
          </w:tcPr>
          <w:p w:rsidR="000830C9" w:rsidRPr="000830C9" w:rsidRDefault="000830C9" w:rsidP="000830C9">
            <w:pPr>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-Закон «Об основных гарантиях прав ребенка в Российской Федерации» (24.07.1998 года №124- ФЗ);</w:t>
            </w:r>
          </w:p>
          <w:p w:rsidR="000830C9" w:rsidRPr="00AC4815" w:rsidRDefault="000830C9" w:rsidP="000830C9">
            <w:pPr>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17.10. </w:t>
            </w:r>
            <w:r w:rsidRPr="00AC4815">
              <w:rPr>
                <w:rFonts w:ascii="Times New Roman" w:eastAsia="Times New Roman" w:hAnsi="Times New Roman" w:cs="Times New Roman"/>
                <w:lang w:val="ru-RU" w:eastAsia="en-US"/>
              </w:rPr>
              <w:t>2013 года № 1155);</w:t>
            </w:r>
          </w:p>
          <w:p w:rsidR="000830C9" w:rsidRPr="00AC4815" w:rsidRDefault="000830C9" w:rsidP="000830C9">
            <w:pPr>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 xml:space="preserve">-Стратегия развития воспитания в Российской Федерации на период до 2025 года» (утверждена Распоряжением Правительства Российской Федерации от 29.05. </w:t>
            </w:r>
            <w:r w:rsidRPr="00AC4815">
              <w:rPr>
                <w:rFonts w:ascii="Times New Roman" w:eastAsia="Times New Roman" w:hAnsi="Times New Roman" w:cs="Times New Roman"/>
                <w:lang w:val="ru-RU" w:eastAsia="en-US"/>
              </w:rPr>
              <w:t>2015 года № 996-р);</w:t>
            </w:r>
          </w:p>
          <w:p w:rsidR="000830C9" w:rsidRPr="000830C9" w:rsidRDefault="000830C9" w:rsidP="000830C9">
            <w:pPr>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-«Санитарно-эпидемиологические требования к организациям воспитания и обучения, отдыха детей и молодежи», СП 2.4.3638-20 (утверждены постановлением Главного государственного санитарного врача Российской Федерации от 28.09.2020 года №28);</w:t>
            </w:r>
          </w:p>
          <w:p w:rsidR="000830C9" w:rsidRPr="000830C9" w:rsidRDefault="000830C9" w:rsidP="000830C9">
            <w:pPr>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-Постановление Главного Государственного санитарного врача РФ от 29.01.2021 г. №62296 Санитарными правилами и нормами СанПиН 1.2.3685-21 «Гигиенические нормативы и требования к обучению безопасности и (или) безвредности для человека факторов среды обитания";</w:t>
            </w:r>
          </w:p>
          <w:p w:rsidR="000830C9" w:rsidRPr="000830C9" w:rsidRDefault="000830C9" w:rsidP="000830C9">
            <w:pPr>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-Указ Президента Российской Федерации от 09.05.2017 года № 203</w:t>
            </w:r>
          </w:p>
          <w:p w:rsidR="000830C9" w:rsidRPr="000830C9" w:rsidRDefault="000830C9" w:rsidP="000830C9">
            <w:pPr>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«О Стратегии развития информационного общества в Российской Федерации на 2017-2030 годы»;</w:t>
            </w:r>
          </w:p>
          <w:p w:rsidR="000830C9" w:rsidRPr="000830C9" w:rsidRDefault="000830C9" w:rsidP="000830C9">
            <w:pPr>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-Стратегия развития информационного общества в Российской Федерации на 2017-20230 годы (утверждена указом Президента Российской Федерации от 09.05.2017 года № 203);</w:t>
            </w:r>
          </w:p>
          <w:p w:rsidR="000830C9" w:rsidRPr="00AC4815" w:rsidRDefault="000830C9" w:rsidP="000830C9">
            <w:pPr>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 xml:space="preserve">-Указ Президента Российской Федерации от 29.05. </w:t>
            </w:r>
            <w:r w:rsidRPr="00AC4815">
              <w:rPr>
                <w:rFonts w:ascii="Times New Roman" w:eastAsia="Times New Roman" w:hAnsi="Times New Roman" w:cs="Times New Roman"/>
                <w:lang w:val="ru-RU" w:eastAsia="en-US"/>
              </w:rPr>
              <w:t>2017 года № 240</w:t>
            </w:r>
          </w:p>
          <w:p w:rsidR="000830C9" w:rsidRPr="000830C9" w:rsidRDefault="000830C9" w:rsidP="000830C9">
            <w:pPr>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«Об объявлении в Российской Федерации Десятилетия детства»;</w:t>
            </w:r>
          </w:p>
          <w:p w:rsidR="000830C9" w:rsidRPr="000830C9" w:rsidRDefault="000830C9" w:rsidP="000830C9">
            <w:pPr>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 Постановление Правительства Ивановской области от 27 апреля 2021 года №220-п</w:t>
            </w:r>
            <w:r w:rsidRPr="000830C9">
              <w:rPr>
                <w:rFonts w:ascii="Times New Roman" w:eastAsia="Times New Roman" w:hAnsi="Times New Roman" w:cs="Times New Roman"/>
                <w:lang w:eastAsia="en-US"/>
              </w:rPr>
              <w:t> </w:t>
            </w:r>
            <w:r w:rsidRPr="000830C9">
              <w:rPr>
                <w:rFonts w:ascii="Times New Roman" w:eastAsia="Times New Roman" w:hAnsi="Times New Roman" w:cs="Times New Roman"/>
                <w:lang w:val="ru-RU" w:eastAsia="en-US"/>
              </w:rPr>
              <w:t>«Об утверждении Стратегии социально-экономического развития Ивановской области до 2030 года»</w:t>
            </w:r>
            <w:r w:rsidRPr="000830C9">
              <w:rPr>
                <w:rFonts w:ascii="Times New Roman" w:eastAsia="Times New Roman" w:hAnsi="Times New Roman" w:cs="Times New Roman"/>
                <w:lang w:eastAsia="en-US"/>
              </w:rPr>
              <w:t> </w:t>
            </w:r>
            <w:r w:rsidRPr="000830C9">
              <w:rPr>
                <w:rFonts w:ascii="Times New Roman" w:eastAsia="Times New Roman" w:hAnsi="Times New Roman" w:cs="Times New Roman"/>
                <w:lang w:val="ru-RU" w:eastAsia="en-US"/>
              </w:rPr>
              <w:t>(с изменениями на 9 сентября 2024 года).</w:t>
            </w:r>
            <w:r w:rsidRPr="000830C9">
              <w:rPr>
                <w:rFonts w:ascii="Times New Roman" w:eastAsia="Times New Roman" w:hAnsi="Times New Roman" w:cs="Times New Roman"/>
                <w:lang w:eastAsia="en-US"/>
              </w:rPr>
              <w:t> </w:t>
            </w:r>
          </w:p>
          <w:p w:rsidR="000830C9" w:rsidRPr="000830C9" w:rsidRDefault="000830C9" w:rsidP="000830C9">
            <w:pPr>
              <w:rPr>
                <w:rFonts w:ascii="Times New Roman" w:eastAsia="Times New Roman" w:hAnsi="Times New Roman" w:cs="Times New Roman"/>
                <w:lang w:val="ru-RU" w:eastAsia="en-US"/>
              </w:rPr>
            </w:pPr>
          </w:p>
        </w:tc>
      </w:tr>
    </w:tbl>
    <w:p w:rsidR="000830C9" w:rsidRPr="000830C9" w:rsidRDefault="000830C9" w:rsidP="000830C9">
      <w:pPr>
        <w:widowControl w:val="0"/>
        <w:autoSpaceDE w:val="0"/>
        <w:autoSpaceDN w:val="0"/>
        <w:spacing w:after="0" w:line="310" w:lineRule="exact"/>
        <w:jc w:val="both"/>
        <w:rPr>
          <w:rFonts w:ascii="Times New Roman" w:eastAsia="Times New Roman" w:hAnsi="Times New Roman" w:cs="Times New Roman"/>
          <w:lang w:eastAsia="en-US"/>
        </w:rPr>
        <w:sectPr w:rsidR="000830C9" w:rsidRPr="000830C9">
          <w:pgSz w:w="11910" w:h="16840"/>
          <w:pgMar w:top="1040" w:right="280" w:bottom="1240" w:left="760" w:header="0" w:footer="1006"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8109"/>
      </w:tblGrid>
      <w:tr w:rsidR="000830C9" w:rsidRPr="000830C9" w:rsidTr="000830C9">
        <w:trPr>
          <w:trHeight w:val="1072"/>
        </w:trPr>
        <w:tc>
          <w:tcPr>
            <w:tcW w:w="1959" w:type="dxa"/>
          </w:tcPr>
          <w:p w:rsidR="000830C9" w:rsidRPr="000830C9" w:rsidRDefault="000830C9" w:rsidP="000830C9">
            <w:pPr>
              <w:rPr>
                <w:rFonts w:ascii="Times New Roman" w:eastAsia="Times New Roman" w:hAnsi="Times New Roman" w:cs="Times New Roman"/>
                <w:lang w:val="ru-RU" w:eastAsia="en-US"/>
              </w:rPr>
            </w:pPr>
          </w:p>
        </w:tc>
        <w:tc>
          <w:tcPr>
            <w:tcW w:w="8109" w:type="dxa"/>
          </w:tcPr>
          <w:p w:rsidR="000830C9" w:rsidRPr="000830C9" w:rsidRDefault="000830C9" w:rsidP="000830C9">
            <w:pPr>
              <w:spacing w:line="305" w:lineRule="exact"/>
              <w:ind w:left="105"/>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-Устав</w:t>
            </w:r>
            <w:r w:rsidRPr="000830C9">
              <w:rPr>
                <w:rFonts w:ascii="Times New Roman" w:eastAsia="Times New Roman" w:hAnsi="Times New Roman" w:cs="Times New Roman"/>
                <w:spacing w:val="-8"/>
                <w:lang w:val="ru-RU" w:eastAsia="en-US"/>
              </w:rPr>
              <w:t xml:space="preserve"> МКДОУ д/с №1 п. Пестяки</w:t>
            </w:r>
          </w:p>
          <w:p w:rsidR="000830C9" w:rsidRPr="000830C9" w:rsidRDefault="000830C9" w:rsidP="000830C9">
            <w:pPr>
              <w:spacing w:before="10" w:line="358" w:lineRule="exact"/>
              <w:ind w:left="105" w:right="95"/>
              <w:rPr>
                <w:rFonts w:ascii="Times New Roman" w:eastAsia="Times New Roman" w:hAnsi="Times New Roman" w:cs="Times New Roman"/>
                <w:lang w:val="ru-RU" w:eastAsia="en-US"/>
              </w:rPr>
            </w:pPr>
          </w:p>
        </w:tc>
      </w:tr>
      <w:tr w:rsidR="000830C9" w:rsidRPr="000830C9" w:rsidTr="000830C9">
        <w:trPr>
          <w:trHeight w:val="1069"/>
        </w:trPr>
        <w:tc>
          <w:tcPr>
            <w:tcW w:w="1959" w:type="dxa"/>
          </w:tcPr>
          <w:p w:rsidR="000830C9" w:rsidRPr="000830C9" w:rsidRDefault="000830C9" w:rsidP="000830C9">
            <w:pPr>
              <w:ind w:left="107"/>
              <w:rPr>
                <w:rFonts w:ascii="Times New Roman" w:eastAsia="Times New Roman" w:hAnsi="Times New Roman" w:cs="Times New Roman"/>
                <w:lang w:eastAsia="en-US"/>
              </w:rPr>
            </w:pPr>
            <w:proofErr w:type="spellStart"/>
            <w:r w:rsidRPr="000830C9">
              <w:rPr>
                <w:rFonts w:ascii="Times New Roman" w:eastAsia="Times New Roman" w:hAnsi="Times New Roman" w:cs="Times New Roman"/>
                <w:spacing w:val="-2"/>
                <w:lang w:eastAsia="en-US"/>
              </w:rPr>
              <w:t>Заказчик</w:t>
            </w:r>
            <w:proofErr w:type="spellEnd"/>
            <w:r w:rsidRPr="000830C9">
              <w:rPr>
                <w:rFonts w:ascii="Times New Roman" w:eastAsia="Times New Roman" w:hAnsi="Times New Roman" w:cs="Times New Roman"/>
                <w:spacing w:val="-2"/>
                <w:lang w:eastAsia="en-US"/>
              </w:rPr>
              <w:t xml:space="preserve"> </w:t>
            </w:r>
            <w:proofErr w:type="spellStart"/>
            <w:r w:rsidRPr="000830C9">
              <w:rPr>
                <w:rFonts w:ascii="Times New Roman" w:eastAsia="Times New Roman" w:hAnsi="Times New Roman" w:cs="Times New Roman"/>
                <w:spacing w:val="-2"/>
                <w:lang w:eastAsia="en-US"/>
              </w:rPr>
              <w:t>Программы</w:t>
            </w:r>
            <w:proofErr w:type="spellEnd"/>
          </w:p>
        </w:tc>
        <w:tc>
          <w:tcPr>
            <w:tcW w:w="8109" w:type="dxa"/>
          </w:tcPr>
          <w:p w:rsidR="000830C9" w:rsidRPr="000830C9" w:rsidRDefault="000830C9" w:rsidP="000830C9">
            <w:pPr>
              <w:spacing w:line="305" w:lineRule="exact"/>
              <w:ind w:left="105"/>
              <w:rPr>
                <w:rFonts w:ascii="Times New Roman" w:eastAsia="Times New Roman" w:hAnsi="Times New Roman" w:cs="Times New Roman"/>
                <w:lang w:eastAsia="en-US"/>
              </w:rPr>
            </w:pPr>
            <w:r w:rsidRPr="000830C9">
              <w:rPr>
                <w:rFonts w:ascii="Times New Roman" w:eastAsia="Times New Roman" w:hAnsi="Times New Roman" w:cs="Times New Roman"/>
                <w:spacing w:val="-8"/>
                <w:lang w:eastAsia="en-US"/>
              </w:rPr>
              <w:t xml:space="preserve">МКДОУ д/с №1 п. </w:t>
            </w:r>
            <w:proofErr w:type="spellStart"/>
            <w:r w:rsidRPr="000830C9">
              <w:rPr>
                <w:rFonts w:ascii="Times New Roman" w:eastAsia="Times New Roman" w:hAnsi="Times New Roman" w:cs="Times New Roman"/>
                <w:spacing w:val="-8"/>
                <w:lang w:eastAsia="en-US"/>
              </w:rPr>
              <w:t>Пестяки</w:t>
            </w:r>
            <w:proofErr w:type="spellEnd"/>
          </w:p>
          <w:p w:rsidR="000830C9" w:rsidRPr="000830C9" w:rsidRDefault="000830C9" w:rsidP="000830C9">
            <w:pPr>
              <w:ind w:left="105"/>
              <w:rPr>
                <w:rFonts w:ascii="Times New Roman" w:eastAsia="Times New Roman" w:hAnsi="Times New Roman" w:cs="Times New Roman"/>
                <w:lang w:eastAsia="en-US"/>
              </w:rPr>
            </w:pPr>
          </w:p>
        </w:tc>
      </w:tr>
      <w:tr w:rsidR="000830C9" w:rsidRPr="000830C9" w:rsidTr="000830C9">
        <w:trPr>
          <w:trHeight w:val="1072"/>
        </w:trPr>
        <w:tc>
          <w:tcPr>
            <w:tcW w:w="1959" w:type="dxa"/>
          </w:tcPr>
          <w:p w:rsidR="000830C9" w:rsidRPr="000830C9" w:rsidRDefault="000830C9" w:rsidP="000830C9">
            <w:pPr>
              <w:spacing w:line="273" w:lineRule="auto"/>
              <w:ind w:left="107"/>
              <w:rPr>
                <w:rFonts w:ascii="Times New Roman" w:eastAsia="Times New Roman" w:hAnsi="Times New Roman" w:cs="Times New Roman"/>
                <w:lang w:eastAsia="en-US"/>
              </w:rPr>
            </w:pPr>
            <w:proofErr w:type="spellStart"/>
            <w:r w:rsidRPr="000830C9">
              <w:rPr>
                <w:rFonts w:ascii="Times New Roman" w:eastAsia="Times New Roman" w:hAnsi="Times New Roman" w:cs="Times New Roman"/>
                <w:spacing w:val="-2"/>
                <w:lang w:eastAsia="en-US"/>
              </w:rPr>
              <w:t>Координаторы</w:t>
            </w:r>
            <w:proofErr w:type="spellEnd"/>
            <w:r w:rsidRPr="000830C9">
              <w:rPr>
                <w:rFonts w:ascii="Times New Roman" w:eastAsia="Times New Roman" w:hAnsi="Times New Roman" w:cs="Times New Roman"/>
                <w:spacing w:val="-2"/>
                <w:lang w:eastAsia="en-US"/>
              </w:rPr>
              <w:t xml:space="preserve"> </w:t>
            </w:r>
            <w:proofErr w:type="spellStart"/>
            <w:r w:rsidRPr="000830C9">
              <w:rPr>
                <w:rFonts w:ascii="Times New Roman" w:eastAsia="Times New Roman" w:hAnsi="Times New Roman" w:cs="Times New Roman"/>
                <w:spacing w:val="-2"/>
                <w:lang w:eastAsia="en-US"/>
              </w:rPr>
              <w:t>Программы</w:t>
            </w:r>
            <w:proofErr w:type="spellEnd"/>
          </w:p>
        </w:tc>
        <w:tc>
          <w:tcPr>
            <w:tcW w:w="8109" w:type="dxa"/>
          </w:tcPr>
          <w:p w:rsidR="000830C9" w:rsidRPr="000830C9" w:rsidRDefault="000830C9" w:rsidP="000830C9">
            <w:pPr>
              <w:spacing w:line="305" w:lineRule="exact"/>
              <w:ind w:left="105"/>
              <w:rPr>
                <w:rFonts w:ascii="Times New Roman" w:eastAsia="Times New Roman" w:hAnsi="Times New Roman" w:cs="Times New Roman"/>
                <w:lang w:val="ru-RU" w:eastAsia="en-US"/>
              </w:rPr>
            </w:pPr>
            <w:r w:rsidRPr="000830C9">
              <w:rPr>
                <w:rFonts w:ascii="Times New Roman" w:eastAsia="Times New Roman" w:hAnsi="Times New Roman" w:cs="Times New Roman"/>
                <w:spacing w:val="-2"/>
                <w:lang w:val="ru-RU" w:eastAsia="en-US"/>
              </w:rPr>
              <w:t>Администрация</w:t>
            </w:r>
            <w:r w:rsidRPr="000830C9">
              <w:rPr>
                <w:rFonts w:ascii="Times New Roman" w:eastAsia="Times New Roman" w:hAnsi="Times New Roman" w:cs="Times New Roman"/>
                <w:lang w:val="ru-RU" w:eastAsia="en-US"/>
              </w:rPr>
              <w:tab/>
            </w:r>
            <w:r w:rsidRPr="000830C9">
              <w:rPr>
                <w:rFonts w:ascii="Times New Roman" w:eastAsia="Times New Roman" w:hAnsi="Times New Roman" w:cs="Times New Roman"/>
                <w:spacing w:val="-8"/>
                <w:lang w:val="ru-RU" w:eastAsia="en-US"/>
              </w:rPr>
              <w:t>МКДОУ д/с №1 п. Пестяки</w:t>
            </w:r>
          </w:p>
          <w:p w:rsidR="000830C9" w:rsidRPr="000830C9" w:rsidRDefault="000830C9" w:rsidP="000830C9">
            <w:pPr>
              <w:tabs>
                <w:tab w:val="left" w:pos="2335"/>
                <w:tab w:val="left" w:pos="4009"/>
                <w:tab w:val="left" w:pos="4658"/>
                <w:tab w:val="left" w:pos="6473"/>
              </w:tabs>
              <w:spacing w:line="273" w:lineRule="auto"/>
              <w:ind w:left="105" w:right="96"/>
              <w:rPr>
                <w:rFonts w:ascii="Times New Roman" w:eastAsia="Times New Roman" w:hAnsi="Times New Roman" w:cs="Times New Roman"/>
                <w:lang w:val="ru-RU" w:eastAsia="en-US"/>
              </w:rPr>
            </w:pPr>
          </w:p>
          <w:p w:rsidR="000830C9" w:rsidRPr="000830C9" w:rsidRDefault="000830C9" w:rsidP="000830C9">
            <w:pPr>
              <w:ind w:left="105"/>
              <w:rPr>
                <w:rFonts w:ascii="Times New Roman" w:eastAsia="Times New Roman" w:hAnsi="Times New Roman" w:cs="Times New Roman"/>
                <w:lang w:val="ru-RU" w:eastAsia="en-US"/>
              </w:rPr>
            </w:pPr>
          </w:p>
        </w:tc>
      </w:tr>
      <w:tr w:rsidR="000830C9" w:rsidRPr="000830C9" w:rsidTr="000830C9">
        <w:trPr>
          <w:trHeight w:val="715"/>
        </w:trPr>
        <w:tc>
          <w:tcPr>
            <w:tcW w:w="1959" w:type="dxa"/>
          </w:tcPr>
          <w:p w:rsidR="000830C9" w:rsidRPr="000830C9" w:rsidRDefault="000830C9" w:rsidP="000830C9">
            <w:pPr>
              <w:spacing w:line="303" w:lineRule="exact"/>
              <w:ind w:left="107"/>
              <w:rPr>
                <w:rFonts w:ascii="Times New Roman" w:eastAsia="Times New Roman" w:hAnsi="Times New Roman" w:cs="Times New Roman"/>
                <w:lang w:eastAsia="en-US"/>
              </w:rPr>
            </w:pPr>
            <w:proofErr w:type="spellStart"/>
            <w:r w:rsidRPr="000830C9">
              <w:rPr>
                <w:rFonts w:ascii="Times New Roman" w:eastAsia="Times New Roman" w:hAnsi="Times New Roman" w:cs="Times New Roman"/>
                <w:spacing w:val="-2"/>
                <w:lang w:eastAsia="en-US"/>
              </w:rPr>
              <w:lastRenderedPageBreak/>
              <w:t>Разработчики</w:t>
            </w:r>
            <w:proofErr w:type="spellEnd"/>
          </w:p>
          <w:p w:rsidR="000830C9" w:rsidRPr="000830C9" w:rsidRDefault="000830C9" w:rsidP="000830C9">
            <w:pPr>
              <w:spacing w:before="47"/>
              <w:ind w:left="107"/>
              <w:rPr>
                <w:rFonts w:ascii="Times New Roman" w:eastAsia="Times New Roman" w:hAnsi="Times New Roman" w:cs="Times New Roman"/>
                <w:lang w:eastAsia="en-US"/>
              </w:rPr>
            </w:pPr>
            <w:proofErr w:type="spellStart"/>
            <w:r w:rsidRPr="000830C9">
              <w:rPr>
                <w:rFonts w:ascii="Times New Roman" w:eastAsia="Times New Roman" w:hAnsi="Times New Roman" w:cs="Times New Roman"/>
                <w:spacing w:val="-2"/>
                <w:lang w:eastAsia="en-US"/>
              </w:rPr>
              <w:t>Программы</w:t>
            </w:r>
            <w:proofErr w:type="spellEnd"/>
          </w:p>
        </w:tc>
        <w:tc>
          <w:tcPr>
            <w:tcW w:w="8109" w:type="dxa"/>
          </w:tcPr>
          <w:p w:rsidR="000830C9" w:rsidRPr="000830C9" w:rsidRDefault="000830C9" w:rsidP="000830C9">
            <w:pPr>
              <w:tabs>
                <w:tab w:val="left" w:pos="2188"/>
                <w:tab w:val="left" w:pos="3064"/>
                <w:tab w:val="left" w:pos="4210"/>
                <w:tab w:val="left" w:pos="5236"/>
                <w:tab w:val="left" w:pos="6911"/>
              </w:tabs>
              <w:spacing w:line="303" w:lineRule="exact"/>
              <w:ind w:left="105"/>
              <w:rPr>
                <w:rFonts w:ascii="Times New Roman" w:eastAsia="Times New Roman" w:hAnsi="Times New Roman" w:cs="Times New Roman"/>
                <w:lang w:val="ru-RU" w:eastAsia="en-US"/>
              </w:rPr>
            </w:pPr>
            <w:proofErr w:type="gramStart"/>
            <w:r w:rsidRPr="000830C9">
              <w:rPr>
                <w:rFonts w:ascii="Times New Roman" w:eastAsia="Times New Roman" w:hAnsi="Times New Roman" w:cs="Times New Roman"/>
                <w:spacing w:val="-2"/>
                <w:lang w:val="ru-RU" w:eastAsia="en-US"/>
              </w:rPr>
              <w:t>Администрация</w:t>
            </w:r>
            <w:r w:rsidRPr="000830C9">
              <w:rPr>
                <w:rFonts w:ascii="Times New Roman" w:eastAsia="Times New Roman" w:hAnsi="Times New Roman" w:cs="Times New Roman"/>
                <w:lang w:val="ru-RU" w:eastAsia="en-US"/>
              </w:rPr>
              <w:tab/>
            </w:r>
            <w:r w:rsidRPr="000830C9">
              <w:rPr>
                <w:rFonts w:ascii="Times New Roman" w:eastAsia="Times New Roman" w:hAnsi="Times New Roman" w:cs="Times New Roman"/>
                <w:spacing w:val="-4"/>
                <w:lang w:val="ru-RU" w:eastAsia="en-US"/>
              </w:rPr>
              <w:t>ДОУ,</w:t>
            </w:r>
            <w:r w:rsidRPr="000830C9">
              <w:rPr>
                <w:rFonts w:ascii="Times New Roman" w:eastAsia="Times New Roman" w:hAnsi="Times New Roman" w:cs="Times New Roman"/>
                <w:lang w:val="ru-RU" w:eastAsia="en-US"/>
              </w:rPr>
              <w:tab/>
            </w:r>
            <w:r w:rsidRPr="000830C9">
              <w:rPr>
                <w:rFonts w:ascii="Times New Roman" w:eastAsia="Times New Roman" w:hAnsi="Times New Roman" w:cs="Times New Roman"/>
                <w:spacing w:val="-2"/>
                <w:lang w:val="ru-RU" w:eastAsia="en-US"/>
              </w:rPr>
              <w:t>рабочая</w:t>
            </w:r>
            <w:r w:rsidRPr="000830C9">
              <w:rPr>
                <w:rFonts w:ascii="Times New Roman" w:eastAsia="Times New Roman" w:hAnsi="Times New Roman" w:cs="Times New Roman"/>
                <w:lang w:val="ru-RU" w:eastAsia="en-US"/>
              </w:rPr>
              <w:tab/>
            </w:r>
            <w:r w:rsidRPr="000830C9">
              <w:rPr>
                <w:rFonts w:ascii="Times New Roman" w:eastAsia="Times New Roman" w:hAnsi="Times New Roman" w:cs="Times New Roman"/>
                <w:spacing w:val="-2"/>
                <w:lang w:val="ru-RU" w:eastAsia="en-US"/>
              </w:rPr>
              <w:t>группа</w:t>
            </w:r>
            <w:r w:rsidRPr="000830C9">
              <w:rPr>
                <w:rFonts w:ascii="Times New Roman" w:eastAsia="Times New Roman" w:hAnsi="Times New Roman" w:cs="Times New Roman"/>
                <w:lang w:val="ru-RU" w:eastAsia="en-US"/>
              </w:rPr>
              <w:tab/>
            </w:r>
            <w:r w:rsidRPr="000830C9">
              <w:rPr>
                <w:rFonts w:ascii="Times New Roman" w:eastAsia="Times New Roman" w:hAnsi="Times New Roman" w:cs="Times New Roman"/>
                <w:spacing w:val="-2"/>
                <w:lang w:val="ru-RU" w:eastAsia="en-US"/>
              </w:rPr>
              <w:t>(утверждена</w:t>
            </w:r>
            <w:r w:rsidRPr="000830C9">
              <w:rPr>
                <w:rFonts w:ascii="Times New Roman" w:eastAsia="Times New Roman" w:hAnsi="Times New Roman" w:cs="Times New Roman"/>
                <w:lang w:val="ru-RU" w:eastAsia="en-US"/>
              </w:rPr>
              <w:tab/>
            </w:r>
            <w:r w:rsidRPr="000830C9">
              <w:rPr>
                <w:rFonts w:ascii="Times New Roman" w:eastAsia="Times New Roman" w:hAnsi="Times New Roman" w:cs="Times New Roman"/>
                <w:spacing w:val="-2"/>
                <w:lang w:val="ru-RU" w:eastAsia="en-US"/>
              </w:rPr>
              <w:t>приказом</w:t>
            </w:r>
            <w:proofErr w:type="gramEnd"/>
          </w:p>
          <w:p w:rsidR="000830C9" w:rsidRPr="000830C9" w:rsidRDefault="000830C9" w:rsidP="000830C9">
            <w:pPr>
              <w:spacing w:before="47"/>
              <w:ind w:left="105"/>
              <w:rPr>
                <w:rFonts w:ascii="Times New Roman" w:eastAsia="Times New Roman" w:hAnsi="Times New Roman" w:cs="Times New Roman"/>
                <w:lang w:eastAsia="en-US"/>
              </w:rPr>
            </w:pPr>
            <w:proofErr w:type="spellStart"/>
            <w:r w:rsidRPr="000830C9">
              <w:rPr>
                <w:rFonts w:ascii="Times New Roman" w:eastAsia="Times New Roman" w:hAnsi="Times New Roman" w:cs="Times New Roman"/>
                <w:lang w:eastAsia="en-US"/>
              </w:rPr>
              <w:t>заведующего</w:t>
            </w:r>
            <w:proofErr w:type="spellEnd"/>
            <w:r w:rsidRPr="000830C9">
              <w:rPr>
                <w:rFonts w:ascii="Times New Roman" w:eastAsia="Times New Roman" w:hAnsi="Times New Roman" w:cs="Times New Roman"/>
                <w:spacing w:val="-8"/>
                <w:lang w:eastAsia="en-US"/>
              </w:rPr>
              <w:t xml:space="preserve"> </w:t>
            </w:r>
            <w:proofErr w:type="spellStart"/>
            <w:r w:rsidRPr="000830C9">
              <w:rPr>
                <w:rFonts w:ascii="Times New Roman" w:eastAsia="Times New Roman" w:hAnsi="Times New Roman" w:cs="Times New Roman"/>
                <w:lang w:eastAsia="en-US"/>
              </w:rPr>
              <w:t>от</w:t>
            </w:r>
            <w:proofErr w:type="spellEnd"/>
            <w:r w:rsidRPr="000830C9">
              <w:rPr>
                <w:rFonts w:ascii="Times New Roman" w:eastAsia="Times New Roman" w:hAnsi="Times New Roman" w:cs="Times New Roman"/>
                <w:spacing w:val="-6"/>
                <w:lang w:eastAsia="en-US"/>
              </w:rPr>
              <w:t xml:space="preserve"> </w:t>
            </w:r>
            <w:r w:rsidRPr="000830C9">
              <w:rPr>
                <w:rFonts w:ascii="Times New Roman" w:eastAsia="Times New Roman" w:hAnsi="Times New Roman" w:cs="Times New Roman"/>
                <w:lang w:eastAsia="en-US"/>
              </w:rPr>
              <w:t>06.11.2024</w:t>
            </w:r>
            <w:r w:rsidRPr="000830C9">
              <w:rPr>
                <w:rFonts w:ascii="Times New Roman" w:eastAsia="Times New Roman" w:hAnsi="Times New Roman" w:cs="Times New Roman"/>
                <w:spacing w:val="-5"/>
                <w:lang w:eastAsia="en-US"/>
              </w:rPr>
              <w:t xml:space="preserve"> </w:t>
            </w:r>
            <w:proofErr w:type="spellStart"/>
            <w:r w:rsidRPr="000830C9">
              <w:rPr>
                <w:rFonts w:ascii="Times New Roman" w:eastAsia="Times New Roman" w:hAnsi="Times New Roman" w:cs="Times New Roman"/>
                <w:lang w:eastAsia="en-US"/>
              </w:rPr>
              <w:t>года</w:t>
            </w:r>
            <w:proofErr w:type="spellEnd"/>
            <w:r w:rsidRPr="000830C9">
              <w:rPr>
                <w:rFonts w:ascii="Times New Roman" w:eastAsia="Times New Roman" w:hAnsi="Times New Roman" w:cs="Times New Roman"/>
                <w:spacing w:val="-6"/>
                <w:lang w:eastAsia="en-US"/>
              </w:rPr>
              <w:t xml:space="preserve"> </w:t>
            </w:r>
            <w:r w:rsidRPr="000830C9">
              <w:rPr>
                <w:rFonts w:ascii="Times New Roman" w:eastAsia="Times New Roman" w:hAnsi="Times New Roman" w:cs="Times New Roman"/>
                <w:lang w:eastAsia="en-US"/>
              </w:rPr>
              <w:t>№</w:t>
            </w:r>
            <w:r w:rsidRPr="000830C9">
              <w:rPr>
                <w:rFonts w:ascii="Times New Roman" w:eastAsia="Times New Roman" w:hAnsi="Times New Roman" w:cs="Times New Roman"/>
                <w:spacing w:val="-8"/>
                <w:lang w:eastAsia="en-US"/>
              </w:rPr>
              <w:t xml:space="preserve"> 91</w:t>
            </w:r>
            <w:r w:rsidRPr="000830C9">
              <w:rPr>
                <w:rFonts w:ascii="Times New Roman" w:eastAsia="Times New Roman" w:hAnsi="Times New Roman" w:cs="Times New Roman"/>
                <w:spacing w:val="-4"/>
                <w:lang w:eastAsia="en-US"/>
              </w:rPr>
              <w:t>)</w:t>
            </w:r>
          </w:p>
        </w:tc>
      </w:tr>
      <w:tr w:rsidR="000830C9" w:rsidRPr="000830C9" w:rsidTr="000830C9">
        <w:trPr>
          <w:trHeight w:val="712"/>
        </w:trPr>
        <w:tc>
          <w:tcPr>
            <w:tcW w:w="1959" w:type="dxa"/>
          </w:tcPr>
          <w:p w:rsidR="000830C9" w:rsidRPr="000830C9" w:rsidRDefault="000830C9" w:rsidP="000830C9">
            <w:pPr>
              <w:spacing w:line="303" w:lineRule="exact"/>
              <w:ind w:left="107"/>
              <w:rPr>
                <w:rFonts w:ascii="Times New Roman" w:eastAsia="Times New Roman" w:hAnsi="Times New Roman" w:cs="Times New Roman"/>
                <w:lang w:eastAsia="en-US"/>
              </w:rPr>
            </w:pPr>
            <w:proofErr w:type="spellStart"/>
            <w:r w:rsidRPr="000830C9">
              <w:rPr>
                <w:rFonts w:ascii="Times New Roman" w:eastAsia="Times New Roman" w:hAnsi="Times New Roman" w:cs="Times New Roman"/>
                <w:spacing w:val="-2"/>
                <w:lang w:eastAsia="en-US"/>
              </w:rPr>
              <w:t>Исполнители</w:t>
            </w:r>
            <w:proofErr w:type="spellEnd"/>
          </w:p>
          <w:p w:rsidR="000830C9" w:rsidRPr="000830C9" w:rsidRDefault="000830C9" w:rsidP="000830C9">
            <w:pPr>
              <w:spacing w:before="47"/>
              <w:ind w:left="107"/>
              <w:rPr>
                <w:rFonts w:ascii="Times New Roman" w:eastAsia="Times New Roman" w:hAnsi="Times New Roman" w:cs="Times New Roman"/>
                <w:lang w:eastAsia="en-US"/>
              </w:rPr>
            </w:pPr>
            <w:proofErr w:type="spellStart"/>
            <w:r w:rsidRPr="000830C9">
              <w:rPr>
                <w:rFonts w:ascii="Times New Roman" w:eastAsia="Times New Roman" w:hAnsi="Times New Roman" w:cs="Times New Roman"/>
                <w:spacing w:val="-2"/>
                <w:lang w:eastAsia="en-US"/>
              </w:rPr>
              <w:t>Программы</w:t>
            </w:r>
            <w:proofErr w:type="spellEnd"/>
          </w:p>
        </w:tc>
        <w:tc>
          <w:tcPr>
            <w:tcW w:w="8109" w:type="dxa"/>
          </w:tcPr>
          <w:p w:rsidR="000830C9" w:rsidRPr="000830C9" w:rsidRDefault="000830C9" w:rsidP="000830C9">
            <w:pPr>
              <w:tabs>
                <w:tab w:val="left" w:pos="2217"/>
                <w:tab w:val="left" w:pos="4235"/>
                <w:tab w:val="left" w:pos="5612"/>
              </w:tabs>
              <w:spacing w:line="303" w:lineRule="exact"/>
              <w:ind w:left="105"/>
              <w:rPr>
                <w:rFonts w:ascii="Times New Roman" w:eastAsia="Times New Roman" w:hAnsi="Times New Roman" w:cs="Times New Roman"/>
                <w:lang w:val="ru-RU" w:eastAsia="en-US"/>
              </w:rPr>
            </w:pPr>
            <w:r w:rsidRPr="000830C9">
              <w:rPr>
                <w:rFonts w:ascii="Times New Roman" w:eastAsia="Times New Roman" w:hAnsi="Times New Roman" w:cs="Times New Roman"/>
                <w:spacing w:val="-2"/>
                <w:lang w:val="ru-RU" w:eastAsia="en-US"/>
              </w:rPr>
              <w:t>Администрация,</w:t>
            </w:r>
            <w:r w:rsidRPr="000830C9">
              <w:rPr>
                <w:rFonts w:ascii="Times New Roman" w:eastAsia="Times New Roman" w:hAnsi="Times New Roman" w:cs="Times New Roman"/>
                <w:lang w:val="ru-RU" w:eastAsia="en-US"/>
              </w:rPr>
              <w:tab/>
            </w:r>
            <w:r w:rsidRPr="000830C9">
              <w:rPr>
                <w:rFonts w:ascii="Times New Roman" w:eastAsia="Times New Roman" w:hAnsi="Times New Roman" w:cs="Times New Roman"/>
                <w:spacing w:val="-2"/>
                <w:lang w:val="ru-RU" w:eastAsia="en-US"/>
              </w:rPr>
              <w:t>педагогический</w:t>
            </w:r>
            <w:r w:rsidRPr="000830C9">
              <w:rPr>
                <w:rFonts w:ascii="Times New Roman" w:eastAsia="Times New Roman" w:hAnsi="Times New Roman" w:cs="Times New Roman"/>
                <w:lang w:val="ru-RU" w:eastAsia="en-US"/>
              </w:rPr>
              <w:tab/>
            </w:r>
            <w:r w:rsidRPr="000830C9">
              <w:rPr>
                <w:rFonts w:ascii="Times New Roman" w:eastAsia="Times New Roman" w:hAnsi="Times New Roman" w:cs="Times New Roman"/>
                <w:spacing w:val="-2"/>
                <w:lang w:val="ru-RU" w:eastAsia="en-US"/>
              </w:rPr>
              <w:t>коллектив</w:t>
            </w:r>
            <w:r w:rsidRPr="000830C9">
              <w:rPr>
                <w:rFonts w:ascii="Times New Roman" w:eastAsia="Times New Roman" w:hAnsi="Times New Roman" w:cs="Times New Roman"/>
                <w:lang w:val="ru-RU" w:eastAsia="en-US"/>
              </w:rPr>
              <w:tab/>
              <w:t>ДОУ,</w:t>
            </w:r>
            <w:r w:rsidRPr="000830C9">
              <w:rPr>
                <w:rFonts w:ascii="Times New Roman" w:eastAsia="Times New Roman" w:hAnsi="Times New Roman" w:cs="Times New Roman"/>
                <w:spacing w:val="30"/>
                <w:lang w:val="ru-RU" w:eastAsia="en-US"/>
              </w:rPr>
              <w:t xml:space="preserve">  </w:t>
            </w:r>
            <w:r w:rsidRPr="000830C9">
              <w:rPr>
                <w:rFonts w:ascii="Times New Roman" w:eastAsia="Times New Roman" w:hAnsi="Times New Roman" w:cs="Times New Roman"/>
                <w:spacing w:val="-2"/>
                <w:lang w:val="ru-RU" w:eastAsia="en-US"/>
              </w:rPr>
              <w:t>родительская</w:t>
            </w:r>
          </w:p>
          <w:p w:rsidR="000830C9" w:rsidRPr="000830C9" w:rsidRDefault="000830C9" w:rsidP="000830C9">
            <w:pPr>
              <w:spacing w:before="47"/>
              <w:ind w:left="105"/>
              <w:rPr>
                <w:rFonts w:ascii="Times New Roman" w:eastAsia="Times New Roman" w:hAnsi="Times New Roman" w:cs="Times New Roman"/>
                <w:lang w:val="ru-RU" w:eastAsia="en-US"/>
              </w:rPr>
            </w:pPr>
            <w:r w:rsidRPr="000830C9">
              <w:rPr>
                <w:rFonts w:ascii="Times New Roman" w:eastAsia="Times New Roman" w:hAnsi="Times New Roman" w:cs="Times New Roman"/>
                <w:spacing w:val="-2"/>
                <w:lang w:val="ru-RU" w:eastAsia="en-US"/>
              </w:rPr>
              <w:t>общественность.</w:t>
            </w:r>
          </w:p>
        </w:tc>
      </w:tr>
      <w:tr w:rsidR="000830C9" w:rsidRPr="000830C9" w:rsidTr="000830C9">
        <w:trPr>
          <w:trHeight w:val="1430"/>
        </w:trPr>
        <w:tc>
          <w:tcPr>
            <w:tcW w:w="1959" w:type="dxa"/>
          </w:tcPr>
          <w:p w:rsidR="000830C9" w:rsidRPr="000830C9" w:rsidRDefault="000830C9" w:rsidP="000830C9">
            <w:pPr>
              <w:ind w:left="107"/>
              <w:rPr>
                <w:rFonts w:ascii="Times New Roman" w:eastAsia="Times New Roman" w:hAnsi="Times New Roman" w:cs="Times New Roman"/>
                <w:lang w:eastAsia="en-US"/>
              </w:rPr>
            </w:pPr>
            <w:proofErr w:type="spellStart"/>
            <w:r w:rsidRPr="000830C9">
              <w:rPr>
                <w:rFonts w:ascii="Times New Roman" w:eastAsia="Times New Roman" w:hAnsi="Times New Roman" w:cs="Times New Roman"/>
                <w:spacing w:val="-4"/>
                <w:lang w:eastAsia="en-US"/>
              </w:rPr>
              <w:t>Цель</w:t>
            </w:r>
            <w:proofErr w:type="spellEnd"/>
            <w:r w:rsidRPr="000830C9">
              <w:rPr>
                <w:rFonts w:ascii="Times New Roman" w:eastAsia="Times New Roman" w:hAnsi="Times New Roman" w:cs="Times New Roman"/>
                <w:spacing w:val="-4"/>
                <w:lang w:eastAsia="en-US"/>
              </w:rPr>
              <w:t xml:space="preserve"> </w:t>
            </w:r>
            <w:proofErr w:type="spellStart"/>
            <w:r w:rsidRPr="000830C9">
              <w:rPr>
                <w:rFonts w:ascii="Times New Roman" w:eastAsia="Times New Roman" w:hAnsi="Times New Roman" w:cs="Times New Roman"/>
                <w:spacing w:val="-2"/>
                <w:lang w:eastAsia="en-US"/>
              </w:rPr>
              <w:t>Программы</w:t>
            </w:r>
            <w:proofErr w:type="spellEnd"/>
          </w:p>
        </w:tc>
        <w:tc>
          <w:tcPr>
            <w:tcW w:w="8109" w:type="dxa"/>
          </w:tcPr>
          <w:p w:rsidR="000830C9" w:rsidRPr="000830C9" w:rsidRDefault="000830C9" w:rsidP="000830C9">
            <w:pPr>
              <w:ind w:left="105" w:right="96"/>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Создание условий для получения доступного и качественного дошкольного образования, обеспечение позитивной социализации каждого</w:t>
            </w:r>
            <w:r w:rsidRPr="000830C9">
              <w:rPr>
                <w:rFonts w:ascii="Times New Roman" w:eastAsia="Times New Roman" w:hAnsi="Times New Roman" w:cs="Times New Roman"/>
                <w:spacing w:val="78"/>
                <w:lang w:val="ru-RU" w:eastAsia="en-US"/>
              </w:rPr>
              <w:t xml:space="preserve"> </w:t>
            </w:r>
            <w:r w:rsidRPr="000830C9">
              <w:rPr>
                <w:rFonts w:ascii="Times New Roman" w:eastAsia="Times New Roman" w:hAnsi="Times New Roman" w:cs="Times New Roman"/>
                <w:lang w:val="ru-RU" w:eastAsia="en-US"/>
              </w:rPr>
              <w:t>ребенка</w:t>
            </w:r>
            <w:r w:rsidRPr="000830C9">
              <w:rPr>
                <w:rFonts w:ascii="Times New Roman" w:eastAsia="Times New Roman" w:hAnsi="Times New Roman" w:cs="Times New Roman"/>
                <w:spacing w:val="46"/>
                <w:w w:val="150"/>
                <w:lang w:val="ru-RU" w:eastAsia="en-US"/>
              </w:rPr>
              <w:t xml:space="preserve"> </w:t>
            </w:r>
            <w:r w:rsidRPr="000830C9">
              <w:rPr>
                <w:rFonts w:ascii="Times New Roman" w:eastAsia="Times New Roman" w:hAnsi="Times New Roman" w:cs="Times New Roman"/>
                <w:lang w:val="ru-RU" w:eastAsia="en-US"/>
              </w:rPr>
              <w:t>в</w:t>
            </w:r>
            <w:r w:rsidRPr="000830C9">
              <w:rPr>
                <w:rFonts w:ascii="Times New Roman" w:eastAsia="Times New Roman" w:hAnsi="Times New Roman" w:cs="Times New Roman"/>
                <w:spacing w:val="46"/>
                <w:w w:val="150"/>
                <w:lang w:val="ru-RU" w:eastAsia="en-US"/>
              </w:rPr>
              <w:t xml:space="preserve"> </w:t>
            </w:r>
            <w:r w:rsidRPr="000830C9">
              <w:rPr>
                <w:rFonts w:ascii="Times New Roman" w:eastAsia="Times New Roman" w:hAnsi="Times New Roman" w:cs="Times New Roman"/>
                <w:lang w:val="ru-RU" w:eastAsia="en-US"/>
              </w:rPr>
              <w:t>соответствии</w:t>
            </w:r>
            <w:r w:rsidRPr="000830C9">
              <w:rPr>
                <w:rFonts w:ascii="Times New Roman" w:eastAsia="Times New Roman" w:hAnsi="Times New Roman" w:cs="Times New Roman"/>
                <w:spacing w:val="79"/>
                <w:lang w:val="ru-RU" w:eastAsia="en-US"/>
              </w:rPr>
              <w:t xml:space="preserve"> </w:t>
            </w:r>
            <w:r w:rsidRPr="000830C9">
              <w:rPr>
                <w:rFonts w:ascii="Times New Roman" w:eastAsia="Times New Roman" w:hAnsi="Times New Roman" w:cs="Times New Roman"/>
                <w:lang w:val="ru-RU" w:eastAsia="en-US"/>
              </w:rPr>
              <w:t>с</w:t>
            </w:r>
            <w:r w:rsidRPr="000830C9">
              <w:rPr>
                <w:rFonts w:ascii="Times New Roman" w:eastAsia="Times New Roman" w:hAnsi="Times New Roman" w:cs="Times New Roman"/>
                <w:spacing w:val="47"/>
                <w:w w:val="150"/>
                <w:lang w:val="ru-RU" w:eastAsia="en-US"/>
              </w:rPr>
              <w:t xml:space="preserve"> </w:t>
            </w:r>
            <w:r w:rsidRPr="000830C9">
              <w:rPr>
                <w:rFonts w:ascii="Times New Roman" w:eastAsia="Times New Roman" w:hAnsi="Times New Roman" w:cs="Times New Roman"/>
                <w:lang w:val="ru-RU" w:eastAsia="en-US"/>
              </w:rPr>
              <w:t>современными</w:t>
            </w:r>
            <w:r w:rsidRPr="000830C9">
              <w:rPr>
                <w:rFonts w:ascii="Times New Roman" w:eastAsia="Times New Roman" w:hAnsi="Times New Roman" w:cs="Times New Roman"/>
                <w:spacing w:val="79"/>
                <w:lang w:val="ru-RU" w:eastAsia="en-US"/>
              </w:rPr>
              <w:t xml:space="preserve"> </w:t>
            </w:r>
            <w:r w:rsidRPr="000830C9">
              <w:rPr>
                <w:rFonts w:ascii="Times New Roman" w:eastAsia="Times New Roman" w:hAnsi="Times New Roman" w:cs="Times New Roman"/>
                <w:spacing w:val="-2"/>
                <w:lang w:val="ru-RU" w:eastAsia="en-US"/>
              </w:rPr>
              <w:t>требованиями</w:t>
            </w:r>
          </w:p>
          <w:p w:rsidR="000830C9" w:rsidRPr="000830C9" w:rsidRDefault="000830C9" w:rsidP="000830C9">
            <w:pPr>
              <w:ind w:left="105"/>
              <w:jc w:val="both"/>
              <w:rPr>
                <w:rFonts w:ascii="Times New Roman" w:eastAsia="Times New Roman" w:hAnsi="Times New Roman" w:cs="Times New Roman"/>
                <w:lang w:eastAsia="en-US"/>
              </w:rPr>
            </w:pPr>
            <w:proofErr w:type="spellStart"/>
            <w:proofErr w:type="gramStart"/>
            <w:r w:rsidRPr="000830C9">
              <w:rPr>
                <w:rFonts w:ascii="Times New Roman" w:eastAsia="Times New Roman" w:hAnsi="Times New Roman" w:cs="Times New Roman"/>
                <w:lang w:eastAsia="en-US"/>
              </w:rPr>
              <w:t>дошкольного</w:t>
            </w:r>
            <w:proofErr w:type="spellEnd"/>
            <w:proofErr w:type="gramEnd"/>
            <w:r w:rsidRPr="000830C9">
              <w:rPr>
                <w:rFonts w:ascii="Times New Roman" w:eastAsia="Times New Roman" w:hAnsi="Times New Roman" w:cs="Times New Roman"/>
                <w:spacing w:val="-13"/>
                <w:lang w:eastAsia="en-US"/>
              </w:rPr>
              <w:t xml:space="preserve"> </w:t>
            </w:r>
            <w:proofErr w:type="spellStart"/>
            <w:r w:rsidRPr="000830C9">
              <w:rPr>
                <w:rFonts w:ascii="Times New Roman" w:eastAsia="Times New Roman" w:hAnsi="Times New Roman" w:cs="Times New Roman"/>
                <w:spacing w:val="-2"/>
                <w:lang w:eastAsia="en-US"/>
              </w:rPr>
              <w:t>образования</w:t>
            </w:r>
            <w:proofErr w:type="spellEnd"/>
            <w:r w:rsidRPr="000830C9">
              <w:rPr>
                <w:rFonts w:ascii="Times New Roman" w:eastAsia="Times New Roman" w:hAnsi="Times New Roman" w:cs="Times New Roman"/>
                <w:spacing w:val="-2"/>
                <w:lang w:eastAsia="en-US"/>
              </w:rPr>
              <w:t>.</w:t>
            </w:r>
          </w:p>
        </w:tc>
      </w:tr>
      <w:tr w:rsidR="000830C9" w:rsidRPr="000830C9" w:rsidTr="000830C9">
        <w:trPr>
          <w:trHeight w:val="5355"/>
        </w:trPr>
        <w:tc>
          <w:tcPr>
            <w:tcW w:w="1959" w:type="dxa"/>
          </w:tcPr>
          <w:p w:rsidR="000830C9" w:rsidRPr="000830C9" w:rsidRDefault="000830C9" w:rsidP="000830C9">
            <w:pPr>
              <w:ind w:left="107"/>
              <w:rPr>
                <w:rFonts w:ascii="Times New Roman" w:eastAsia="Times New Roman" w:hAnsi="Times New Roman" w:cs="Times New Roman"/>
                <w:lang w:eastAsia="en-US"/>
              </w:rPr>
            </w:pPr>
            <w:proofErr w:type="spellStart"/>
            <w:r w:rsidRPr="000830C9">
              <w:rPr>
                <w:rFonts w:ascii="Times New Roman" w:eastAsia="Times New Roman" w:hAnsi="Times New Roman" w:cs="Times New Roman"/>
                <w:spacing w:val="-2"/>
                <w:lang w:eastAsia="en-US"/>
              </w:rPr>
              <w:t>Задачи</w:t>
            </w:r>
            <w:proofErr w:type="spellEnd"/>
            <w:r w:rsidRPr="000830C9">
              <w:rPr>
                <w:rFonts w:ascii="Times New Roman" w:eastAsia="Times New Roman" w:hAnsi="Times New Roman" w:cs="Times New Roman"/>
                <w:spacing w:val="-2"/>
                <w:lang w:eastAsia="en-US"/>
              </w:rPr>
              <w:t xml:space="preserve"> </w:t>
            </w:r>
            <w:proofErr w:type="spellStart"/>
            <w:r w:rsidRPr="000830C9">
              <w:rPr>
                <w:rFonts w:ascii="Times New Roman" w:eastAsia="Times New Roman" w:hAnsi="Times New Roman" w:cs="Times New Roman"/>
                <w:spacing w:val="-2"/>
                <w:lang w:eastAsia="en-US"/>
              </w:rPr>
              <w:t>Программы</w:t>
            </w:r>
            <w:proofErr w:type="spellEnd"/>
          </w:p>
        </w:tc>
        <w:tc>
          <w:tcPr>
            <w:tcW w:w="8109" w:type="dxa"/>
          </w:tcPr>
          <w:p w:rsidR="000830C9" w:rsidRPr="000830C9" w:rsidRDefault="000830C9" w:rsidP="000830C9">
            <w:pPr>
              <w:numPr>
                <w:ilvl w:val="0"/>
                <w:numId w:val="36"/>
              </w:numPr>
              <w:tabs>
                <w:tab w:val="left" w:pos="308"/>
              </w:tabs>
              <w:ind w:right="94" w:firstLine="0"/>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 xml:space="preserve">Совершенствование развивающей предметно-пространственной среды и материально-технической базы для повышения качества </w:t>
            </w:r>
            <w:proofErr w:type="spellStart"/>
            <w:r w:rsidRPr="000830C9">
              <w:rPr>
                <w:rFonts w:ascii="Times New Roman" w:eastAsia="Times New Roman" w:hAnsi="Times New Roman" w:cs="Times New Roman"/>
                <w:lang w:val="ru-RU" w:eastAsia="en-US"/>
              </w:rPr>
              <w:t>воспитательно</w:t>
            </w:r>
            <w:proofErr w:type="spellEnd"/>
            <w:r w:rsidRPr="000830C9">
              <w:rPr>
                <w:rFonts w:ascii="Times New Roman" w:eastAsia="Times New Roman" w:hAnsi="Times New Roman" w:cs="Times New Roman"/>
                <w:lang w:val="ru-RU" w:eastAsia="en-US"/>
              </w:rPr>
              <w:t>-образовательной работы с детьми.</w:t>
            </w:r>
          </w:p>
          <w:p w:rsidR="000830C9" w:rsidRPr="000830C9" w:rsidRDefault="000830C9" w:rsidP="000830C9">
            <w:pPr>
              <w:numPr>
                <w:ilvl w:val="0"/>
                <w:numId w:val="36"/>
              </w:numPr>
              <w:tabs>
                <w:tab w:val="left" w:pos="308"/>
              </w:tabs>
              <w:ind w:right="96" w:firstLine="0"/>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Сохранение и поддержка кадрового потенциала, повышение профессиональных компетенций педагогов.</w:t>
            </w:r>
          </w:p>
          <w:p w:rsidR="000830C9" w:rsidRPr="000830C9" w:rsidRDefault="000830C9" w:rsidP="000830C9">
            <w:pPr>
              <w:numPr>
                <w:ilvl w:val="0"/>
                <w:numId w:val="36"/>
              </w:numPr>
              <w:tabs>
                <w:tab w:val="left" w:pos="308"/>
              </w:tabs>
              <w:spacing w:line="273" w:lineRule="auto"/>
              <w:ind w:right="103" w:firstLine="0"/>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Сохранение и укрепление здоровья детей, приобщение воспитанников к ценностям здорового образа жизни.</w:t>
            </w:r>
          </w:p>
          <w:p w:rsidR="000830C9" w:rsidRPr="000830C9" w:rsidRDefault="000830C9" w:rsidP="000830C9">
            <w:pPr>
              <w:tabs>
                <w:tab w:val="left" w:pos="308"/>
              </w:tabs>
              <w:ind w:left="105" w:right="102"/>
              <w:jc w:val="both"/>
              <w:rPr>
                <w:rFonts w:ascii="Times New Roman" w:eastAsia="Times New Roman" w:hAnsi="Times New Roman" w:cs="Times New Roman"/>
                <w:color w:val="FF0000"/>
                <w:lang w:val="ru-RU" w:eastAsia="en-US"/>
              </w:rPr>
            </w:pPr>
            <w:r w:rsidRPr="000830C9">
              <w:rPr>
                <w:rFonts w:ascii="Times New Roman" w:eastAsia="Times New Roman" w:hAnsi="Times New Roman" w:cs="Times New Roman"/>
                <w:color w:val="FF0000"/>
                <w:lang w:val="ru-RU" w:eastAsia="en-US"/>
              </w:rPr>
              <w:t>4</w:t>
            </w:r>
            <w:r w:rsidRPr="000830C9">
              <w:rPr>
                <w:rFonts w:ascii="Times New Roman" w:eastAsia="Times New Roman" w:hAnsi="Times New Roman" w:cs="Times New Roman"/>
                <w:lang w:val="ru-RU" w:eastAsia="en-US"/>
              </w:rPr>
              <w:t xml:space="preserve"> Совершенствование системы работы с детьми, имеющими особые образовательные потребности</w:t>
            </w:r>
          </w:p>
          <w:p w:rsidR="000830C9" w:rsidRPr="000830C9" w:rsidRDefault="000830C9" w:rsidP="000830C9">
            <w:pPr>
              <w:numPr>
                <w:ilvl w:val="0"/>
                <w:numId w:val="36"/>
              </w:numPr>
              <w:tabs>
                <w:tab w:val="left" w:pos="308"/>
              </w:tabs>
              <w:spacing w:line="273" w:lineRule="auto"/>
              <w:ind w:right="101" w:firstLine="0"/>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Совершенствование системы взаимодействия дошкольного учреждения с семьями воспитанников.</w:t>
            </w:r>
          </w:p>
          <w:p w:rsidR="000830C9" w:rsidRPr="000830C9" w:rsidRDefault="000830C9" w:rsidP="000830C9">
            <w:pPr>
              <w:numPr>
                <w:ilvl w:val="0"/>
                <w:numId w:val="36"/>
              </w:numPr>
              <w:tabs>
                <w:tab w:val="left" w:pos="309"/>
              </w:tabs>
              <w:spacing w:before="4"/>
              <w:ind w:right="98" w:firstLine="0"/>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Расширение социального партнерства и реализация совместных мероприятий с учреждениями ближайшего социума.</w:t>
            </w:r>
          </w:p>
          <w:p w:rsidR="000830C9" w:rsidRPr="000830C9" w:rsidRDefault="000830C9" w:rsidP="000830C9">
            <w:pPr>
              <w:numPr>
                <w:ilvl w:val="0"/>
                <w:numId w:val="36"/>
              </w:numPr>
              <w:tabs>
                <w:tab w:val="left" w:pos="308"/>
              </w:tabs>
              <w:spacing w:before="2"/>
              <w:ind w:left="308" w:hanging="203"/>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Повышение</w:t>
            </w:r>
            <w:r w:rsidRPr="000830C9">
              <w:rPr>
                <w:rFonts w:ascii="Times New Roman" w:eastAsia="Times New Roman" w:hAnsi="Times New Roman" w:cs="Times New Roman"/>
                <w:spacing w:val="63"/>
                <w:w w:val="150"/>
                <w:lang w:val="ru-RU" w:eastAsia="en-US"/>
              </w:rPr>
              <w:t xml:space="preserve">   </w:t>
            </w:r>
            <w:proofErr w:type="gramStart"/>
            <w:r w:rsidRPr="000830C9">
              <w:rPr>
                <w:rFonts w:ascii="Times New Roman" w:eastAsia="Times New Roman" w:hAnsi="Times New Roman" w:cs="Times New Roman"/>
                <w:lang w:val="ru-RU" w:eastAsia="en-US"/>
              </w:rPr>
              <w:t>безопасности</w:t>
            </w:r>
            <w:proofErr w:type="gramEnd"/>
            <w:r w:rsidRPr="000830C9">
              <w:rPr>
                <w:rFonts w:ascii="Times New Roman" w:eastAsia="Times New Roman" w:hAnsi="Times New Roman" w:cs="Times New Roman"/>
                <w:spacing w:val="63"/>
                <w:w w:val="150"/>
                <w:lang w:val="ru-RU" w:eastAsia="en-US"/>
              </w:rPr>
              <w:t xml:space="preserve">   </w:t>
            </w:r>
            <w:r w:rsidRPr="000830C9">
              <w:rPr>
                <w:rFonts w:ascii="Times New Roman" w:eastAsia="Times New Roman" w:hAnsi="Times New Roman" w:cs="Times New Roman"/>
                <w:lang w:val="ru-RU" w:eastAsia="en-US"/>
              </w:rPr>
              <w:t>в</w:t>
            </w:r>
            <w:r w:rsidRPr="000830C9">
              <w:rPr>
                <w:rFonts w:ascii="Times New Roman" w:eastAsia="Times New Roman" w:hAnsi="Times New Roman" w:cs="Times New Roman"/>
                <w:spacing w:val="64"/>
                <w:w w:val="150"/>
                <w:lang w:val="ru-RU" w:eastAsia="en-US"/>
              </w:rPr>
              <w:t xml:space="preserve">   </w:t>
            </w:r>
            <w:r w:rsidRPr="000830C9">
              <w:rPr>
                <w:rFonts w:ascii="Times New Roman" w:eastAsia="Times New Roman" w:hAnsi="Times New Roman" w:cs="Times New Roman"/>
                <w:lang w:val="ru-RU" w:eastAsia="en-US"/>
              </w:rPr>
              <w:t>том</w:t>
            </w:r>
            <w:r w:rsidRPr="000830C9">
              <w:rPr>
                <w:rFonts w:ascii="Times New Roman" w:eastAsia="Times New Roman" w:hAnsi="Times New Roman" w:cs="Times New Roman"/>
                <w:spacing w:val="63"/>
                <w:w w:val="150"/>
                <w:lang w:val="ru-RU" w:eastAsia="en-US"/>
              </w:rPr>
              <w:t xml:space="preserve">   </w:t>
            </w:r>
            <w:r w:rsidRPr="000830C9">
              <w:rPr>
                <w:rFonts w:ascii="Times New Roman" w:eastAsia="Times New Roman" w:hAnsi="Times New Roman" w:cs="Times New Roman"/>
                <w:lang w:val="ru-RU" w:eastAsia="en-US"/>
              </w:rPr>
              <w:t>числе</w:t>
            </w:r>
            <w:r w:rsidRPr="000830C9">
              <w:rPr>
                <w:rFonts w:ascii="Times New Roman" w:eastAsia="Times New Roman" w:hAnsi="Times New Roman" w:cs="Times New Roman"/>
                <w:spacing w:val="63"/>
                <w:w w:val="150"/>
                <w:lang w:val="ru-RU" w:eastAsia="en-US"/>
              </w:rPr>
              <w:t xml:space="preserve">   </w:t>
            </w:r>
            <w:r w:rsidRPr="000830C9">
              <w:rPr>
                <w:rFonts w:ascii="Times New Roman" w:eastAsia="Times New Roman" w:hAnsi="Times New Roman" w:cs="Times New Roman"/>
                <w:spacing w:val="-2"/>
                <w:lang w:val="ru-RU" w:eastAsia="en-US"/>
              </w:rPr>
              <w:t>усиление</w:t>
            </w:r>
          </w:p>
          <w:p w:rsidR="000830C9" w:rsidRPr="000830C9" w:rsidRDefault="000830C9" w:rsidP="000830C9">
            <w:pPr>
              <w:spacing w:before="47"/>
              <w:ind w:left="105"/>
              <w:jc w:val="both"/>
              <w:rPr>
                <w:rFonts w:ascii="Times New Roman" w:eastAsia="Times New Roman" w:hAnsi="Times New Roman" w:cs="Times New Roman"/>
                <w:lang w:eastAsia="en-US"/>
              </w:rPr>
            </w:pPr>
            <w:proofErr w:type="spellStart"/>
            <w:proofErr w:type="gramStart"/>
            <w:r w:rsidRPr="000830C9">
              <w:rPr>
                <w:rFonts w:ascii="Times New Roman" w:eastAsia="Times New Roman" w:hAnsi="Times New Roman" w:cs="Times New Roman"/>
                <w:spacing w:val="-2"/>
                <w:lang w:eastAsia="en-US"/>
              </w:rPr>
              <w:t>антитеррористической</w:t>
            </w:r>
            <w:proofErr w:type="spellEnd"/>
            <w:proofErr w:type="gramEnd"/>
            <w:r w:rsidRPr="000830C9">
              <w:rPr>
                <w:rFonts w:ascii="Times New Roman" w:eastAsia="Times New Roman" w:hAnsi="Times New Roman" w:cs="Times New Roman"/>
                <w:spacing w:val="14"/>
                <w:lang w:eastAsia="en-US"/>
              </w:rPr>
              <w:t xml:space="preserve"> </w:t>
            </w:r>
            <w:proofErr w:type="spellStart"/>
            <w:r w:rsidRPr="000830C9">
              <w:rPr>
                <w:rFonts w:ascii="Times New Roman" w:eastAsia="Times New Roman" w:hAnsi="Times New Roman" w:cs="Times New Roman"/>
                <w:spacing w:val="-2"/>
                <w:lang w:eastAsia="en-US"/>
              </w:rPr>
              <w:t>защищенности</w:t>
            </w:r>
            <w:proofErr w:type="spellEnd"/>
            <w:r w:rsidRPr="000830C9">
              <w:rPr>
                <w:rFonts w:ascii="Times New Roman" w:eastAsia="Times New Roman" w:hAnsi="Times New Roman" w:cs="Times New Roman"/>
                <w:spacing w:val="15"/>
                <w:lang w:eastAsia="en-US"/>
              </w:rPr>
              <w:t xml:space="preserve"> </w:t>
            </w:r>
            <w:r w:rsidRPr="000830C9">
              <w:rPr>
                <w:rFonts w:ascii="Times New Roman" w:eastAsia="Times New Roman" w:hAnsi="Times New Roman" w:cs="Times New Roman"/>
                <w:spacing w:val="-4"/>
                <w:lang w:eastAsia="en-US"/>
              </w:rPr>
              <w:t>ДОУ.</w:t>
            </w:r>
          </w:p>
        </w:tc>
      </w:tr>
      <w:tr w:rsidR="000830C9" w:rsidRPr="000830C9" w:rsidTr="000830C9">
        <w:trPr>
          <w:trHeight w:val="2858"/>
        </w:trPr>
        <w:tc>
          <w:tcPr>
            <w:tcW w:w="1959" w:type="dxa"/>
          </w:tcPr>
          <w:p w:rsidR="000830C9" w:rsidRPr="000830C9" w:rsidRDefault="000830C9" w:rsidP="000830C9">
            <w:pPr>
              <w:ind w:left="107"/>
              <w:rPr>
                <w:rFonts w:ascii="Times New Roman" w:eastAsia="Times New Roman" w:hAnsi="Times New Roman" w:cs="Times New Roman"/>
                <w:lang w:eastAsia="en-US"/>
              </w:rPr>
            </w:pPr>
            <w:proofErr w:type="spellStart"/>
            <w:r w:rsidRPr="000830C9">
              <w:rPr>
                <w:rFonts w:ascii="Times New Roman" w:eastAsia="Times New Roman" w:hAnsi="Times New Roman" w:cs="Times New Roman"/>
                <w:spacing w:val="-2"/>
                <w:lang w:eastAsia="en-US"/>
              </w:rPr>
              <w:t>Основные</w:t>
            </w:r>
            <w:proofErr w:type="spellEnd"/>
            <w:r w:rsidRPr="000830C9">
              <w:rPr>
                <w:rFonts w:ascii="Times New Roman" w:eastAsia="Times New Roman" w:hAnsi="Times New Roman" w:cs="Times New Roman"/>
                <w:spacing w:val="-2"/>
                <w:lang w:eastAsia="en-US"/>
              </w:rPr>
              <w:t xml:space="preserve"> </w:t>
            </w:r>
            <w:proofErr w:type="spellStart"/>
            <w:r w:rsidRPr="000830C9">
              <w:rPr>
                <w:rFonts w:ascii="Times New Roman" w:eastAsia="Times New Roman" w:hAnsi="Times New Roman" w:cs="Times New Roman"/>
                <w:spacing w:val="-2"/>
                <w:lang w:eastAsia="en-US"/>
              </w:rPr>
              <w:t>направления</w:t>
            </w:r>
            <w:proofErr w:type="spellEnd"/>
            <w:r w:rsidRPr="000830C9">
              <w:rPr>
                <w:rFonts w:ascii="Times New Roman" w:eastAsia="Times New Roman" w:hAnsi="Times New Roman" w:cs="Times New Roman"/>
                <w:spacing w:val="-2"/>
                <w:lang w:eastAsia="en-US"/>
              </w:rPr>
              <w:t xml:space="preserve"> </w:t>
            </w:r>
            <w:proofErr w:type="spellStart"/>
            <w:r w:rsidRPr="000830C9">
              <w:rPr>
                <w:rFonts w:ascii="Times New Roman" w:eastAsia="Times New Roman" w:hAnsi="Times New Roman" w:cs="Times New Roman"/>
                <w:spacing w:val="-2"/>
                <w:lang w:eastAsia="en-US"/>
              </w:rPr>
              <w:t>развития</w:t>
            </w:r>
            <w:proofErr w:type="spellEnd"/>
            <w:r w:rsidRPr="000830C9">
              <w:rPr>
                <w:rFonts w:ascii="Times New Roman" w:eastAsia="Times New Roman" w:hAnsi="Times New Roman" w:cs="Times New Roman"/>
                <w:spacing w:val="-2"/>
                <w:lang w:eastAsia="en-US"/>
              </w:rPr>
              <w:t xml:space="preserve"> </w:t>
            </w:r>
            <w:proofErr w:type="spellStart"/>
            <w:r w:rsidRPr="000830C9">
              <w:rPr>
                <w:rFonts w:ascii="Times New Roman" w:eastAsia="Times New Roman" w:hAnsi="Times New Roman" w:cs="Times New Roman"/>
                <w:spacing w:val="-2"/>
                <w:lang w:eastAsia="en-US"/>
              </w:rPr>
              <w:t>организации</w:t>
            </w:r>
            <w:proofErr w:type="spellEnd"/>
          </w:p>
        </w:tc>
        <w:tc>
          <w:tcPr>
            <w:tcW w:w="8109" w:type="dxa"/>
          </w:tcPr>
          <w:p w:rsidR="000830C9" w:rsidRPr="000830C9" w:rsidRDefault="000830C9" w:rsidP="000830C9">
            <w:pPr>
              <w:numPr>
                <w:ilvl w:val="0"/>
                <w:numId w:val="35"/>
              </w:numPr>
              <w:tabs>
                <w:tab w:val="left" w:pos="308"/>
              </w:tabs>
              <w:ind w:right="96" w:firstLine="0"/>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 xml:space="preserve">Развитие качественной и доступной образовательной среды, совершенствование развивающей предметно-пространственной </w:t>
            </w:r>
            <w:r w:rsidRPr="000830C9">
              <w:rPr>
                <w:rFonts w:ascii="Times New Roman" w:eastAsia="Times New Roman" w:hAnsi="Times New Roman" w:cs="Times New Roman"/>
                <w:spacing w:val="-2"/>
                <w:lang w:val="ru-RU" w:eastAsia="en-US"/>
              </w:rPr>
              <w:t>среды.</w:t>
            </w:r>
          </w:p>
          <w:p w:rsidR="000830C9" w:rsidRPr="000830C9" w:rsidRDefault="000830C9" w:rsidP="000830C9">
            <w:pPr>
              <w:numPr>
                <w:ilvl w:val="0"/>
                <w:numId w:val="35"/>
              </w:numPr>
              <w:tabs>
                <w:tab w:val="left" w:pos="308"/>
              </w:tabs>
              <w:ind w:right="100" w:firstLine="0"/>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Разработка</w:t>
            </w:r>
            <w:r w:rsidRPr="000830C9">
              <w:rPr>
                <w:rFonts w:ascii="Times New Roman" w:eastAsia="Times New Roman" w:hAnsi="Times New Roman" w:cs="Times New Roman"/>
                <w:spacing w:val="-4"/>
                <w:lang w:val="ru-RU" w:eastAsia="en-US"/>
              </w:rPr>
              <w:t xml:space="preserve"> </w:t>
            </w:r>
            <w:r w:rsidRPr="000830C9">
              <w:rPr>
                <w:rFonts w:ascii="Times New Roman" w:eastAsia="Times New Roman" w:hAnsi="Times New Roman" w:cs="Times New Roman"/>
                <w:lang w:val="ru-RU" w:eastAsia="en-US"/>
              </w:rPr>
              <w:t>образовательных</w:t>
            </w:r>
            <w:r w:rsidRPr="000830C9">
              <w:rPr>
                <w:rFonts w:ascii="Times New Roman" w:eastAsia="Times New Roman" w:hAnsi="Times New Roman" w:cs="Times New Roman"/>
                <w:spacing w:val="-1"/>
                <w:lang w:val="ru-RU" w:eastAsia="en-US"/>
              </w:rPr>
              <w:t xml:space="preserve"> </w:t>
            </w:r>
            <w:r w:rsidRPr="000830C9">
              <w:rPr>
                <w:rFonts w:ascii="Times New Roman" w:eastAsia="Times New Roman" w:hAnsi="Times New Roman" w:cs="Times New Roman"/>
                <w:lang w:val="ru-RU" w:eastAsia="en-US"/>
              </w:rPr>
              <w:t>программ</w:t>
            </w:r>
            <w:r w:rsidRPr="000830C9">
              <w:rPr>
                <w:rFonts w:ascii="Times New Roman" w:eastAsia="Times New Roman" w:hAnsi="Times New Roman" w:cs="Times New Roman"/>
                <w:spacing w:val="-3"/>
                <w:lang w:val="ru-RU" w:eastAsia="en-US"/>
              </w:rPr>
              <w:t xml:space="preserve"> </w:t>
            </w:r>
            <w:r w:rsidRPr="000830C9">
              <w:rPr>
                <w:rFonts w:ascii="Times New Roman" w:eastAsia="Times New Roman" w:hAnsi="Times New Roman" w:cs="Times New Roman"/>
                <w:lang w:val="ru-RU" w:eastAsia="en-US"/>
              </w:rPr>
              <w:t>в</w:t>
            </w:r>
            <w:r w:rsidRPr="000830C9">
              <w:rPr>
                <w:rFonts w:ascii="Times New Roman" w:eastAsia="Times New Roman" w:hAnsi="Times New Roman" w:cs="Times New Roman"/>
                <w:spacing w:val="-3"/>
                <w:lang w:val="ru-RU" w:eastAsia="en-US"/>
              </w:rPr>
              <w:t xml:space="preserve"> </w:t>
            </w:r>
            <w:r w:rsidRPr="000830C9">
              <w:rPr>
                <w:rFonts w:ascii="Times New Roman" w:eastAsia="Times New Roman" w:hAnsi="Times New Roman" w:cs="Times New Roman"/>
                <w:lang w:val="ru-RU" w:eastAsia="en-US"/>
              </w:rPr>
              <w:t>соответствии</w:t>
            </w:r>
            <w:r w:rsidRPr="000830C9">
              <w:rPr>
                <w:rFonts w:ascii="Times New Roman" w:eastAsia="Times New Roman" w:hAnsi="Times New Roman" w:cs="Times New Roman"/>
                <w:spacing w:val="-2"/>
                <w:lang w:val="ru-RU" w:eastAsia="en-US"/>
              </w:rPr>
              <w:t xml:space="preserve"> </w:t>
            </w:r>
            <w:r w:rsidRPr="000830C9">
              <w:rPr>
                <w:rFonts w:ascii="Times New Roman" w:eastAsia="Times New Roman" w:hAnsi="Times New Roman" w:cs="Times New Roman"/>
                <w:lang w:val="ru-RU" w:eastAsia="en-US"/>
              </w:rPr>
              <w:t>с</w:t>
            </w:r>
            <w:r w:rsidRPr="000830C9">
              <w:rPr>
                <w:rFonts w:ascii="Times New Roman" w:eastAsia="Times New Roman" w:hAnsi="Times New Roman" w:cs="Times New Roman"/>
                <w:spacing w:val="-2"/>
                <w:lang w:val="ru-RU" w:eastAsia="en-US"/>
              </w:rPr>
              <w:t xml:space="preserve"> </w:t>
            </w:r>
            <w:r w:rsidRPr="000830C9">
              <w:rPr>
                <w:rFonts w:ascii="Times New Roman" w:eastAsia="Times New Roman" w:hAnsi="Times New Roman" w:cs="Times New Roman"/>
                <w:lang w:val="ru-RU" w:eastAsia="en-US"/>
              </w:rPr>
              <w:t>ФОП</w:t>
            </w:r>
            <w:r w:rsidRPr="000830C9">
              <w:rPr>
                <w:rFonts w:ascii="Times New Roman" w:eastAsia="Times New Roman" w:hAnsi="Times New Roman" w:cs="Times New Roman"/>
                <w:spacing w:val="-1"/>
                <w:lang w:val="ru-RU" w:eastAsia="en-US"/>
              </w:rPr>
              <w:t xml:space="preserve"> </w:t>
            </w:r>
            <w:r w:rsidRPr="000830C9">
              <w:rPr>
                <w:rFonts w:ascii="Times New Roman" w:eastAsia="Times New Roman" w:hAnsi="Times New Roman" w:cs="Times New Roman"/>
                <w:lang w:val="ru-RU" w:eastAsia="en-US"/>
              </w:rPr>
              <w:t xml:space="preserve">ДО. 3.Повышение эффективности системы дополнительного </w:t>
            </w:r>
            <w:r w:rsidRPr="000830C9">
              <w:rPr>
                <w:rFonts w:ascii="Times New Roman" w:eastAsia="Times New Roman" w:hAnsi="Times New Roman" w:cs="Times New Roman"/>
                <w:spacing w:val="-2"/>
                <w:lang w:val="ru-RU" w:eastAsia="en-US"/>
              </w:rPr>
              <w:t>образования.</w:t>
            </w:r>
          </w:p>
          <w:p w:rsidR="000830C9" w:rsidRPr="000830C9" w:rsidRDefault="000830C9" w:rsidP="000830C9">
            <w:pPr>
              <w:numPr>
                <w:ilvl w:val="0"/>
                <w:numId w:val="34"/>
              </w:numPr>
              <w:tabs>
                <w:tab w:val="left" w:pos="308"/>
              </w:tabs>
              <w:spacing w:line="310" w:lineRule="exact"/>
              <w:ind w:left="308" w:hanging="203"/>
              <w:jc w:val="both"/>
              <w:rPr>
                <w:rFonts w:ascii="Times New Roman" w:eastAsia="Times New Roman" w:hAnsi="Times New Roman" w:cs="Times New Roman"/>
                <w:lang w:eastAsia="en-US"/>
              </w:rPr>
            </w:pPr>
            <w:proofErr w:type="spellStart"/>
            <w:r w:rsidRPr="000830C9">
              <w:rPr>
                <w:rFonts w:ascii="Times New Roman" w:eastAsia="Times New Roman" w:hAnsi="Times New Roman" w:cs="Times New Roman"/>
                <w:spacing w:val="-2"/>
                <w:lang w:eastAsia="en-US"/>
              </w:rPr>
              <w:t>Укрепление</w:t>
            </w:r>
            <w:proofErr w:type="spellEnd"/>
            <w:r w:rsidRPr="000830C9">
              <w:rPr>
                <w:rFonts w:ascii="Times New Roman" w:eastAsia="Times New Roman" w:hAnsi="Times New Roman" w:cs="Times New Roman"/>
                <w:spacing w:val="16"/>
                <w:lang w:eastAsia="en-US"/>
              </w:rPr>
              <w:t xml:space="preserve"> </w:t>
            </w:r>
            <w:proofErr w:type="spellStart"/>
            <w:r w:rsidRPr="000830C9">
              <w:rPr>
                <w:rFonts w:ascii="Times New Roman" w:eastAsia="Times New Roman" w:hAnsi="Times New Roman" w:cs="Times New Roman"/>
                <w:spacing w:val="-2"/>
                <w:lang w:eastAsia="en-US"/>
              </w:rPr>
              <w:t>материально-технической</w:t>
            </w:r>
            <w:proofErr w:type="spellEnd"/>
            <w:r w:rsidRPr="000830C9">
              <w:rPr>
                <w:rFonts w:ascii="Times New Roman" w:eastAsia="Times New Roman" w:hAnsi="Times New Roman" w:cs="Times New Roman"/>
                <w:spacing w:val="13"/>
                <w:lang w:eastAsia="en-US"/>
              </w:rPr>
              <w:t xml:space="preserve"> </w:t>
            </w:r>
            <w:proofErr w:type="spellStart"/>
            <w:r w:rsidRPr="000830C9">
              <w:rPr>
                <w:rFonts w:ascii="Times New Roman" w:eastAsia="Times New Roman" w:hAnsi="Times New Roman" w:cs="Times New Roman"/>
                <w:spacing w:val="-2"/>
                <w:lang w:eastAsia="en-US"/>
              </w:rPr>
              <w:t>базы</w:t>
            </w:r>
            <w:proofErr w:type="spellEnd"/>
            <w:r w:rsidRPr="000830C9">
              <w:rPr>
                <w:rFonts w:ascii="Times New Roman" w:eastAsia="Times New Roman" w:hAnsi="Times New Roman" w:cs="Times New Roman"/>
                <w:spacing w:val="-2"/>
                <w:lang w:eastAsia="en-US"/>
              </w:rPr>
              <w:t>.</w:t>
            </w:r>
          </w:p>
          <w:p w:rsidR="000830C9" w:rsidRPr="000830C9" w:rsidRDefault="000830C9" w:rsidP="000830C9">
            <w:pPr>
              <w:numPr>
                <w:ilvl w:val="0"/>
                <w:numId w:val="34"/>
              </w:numPr>
              <w:tabs>
                <w:tab w:val="left" w:pos="308"/>
              </w:tabs>
              <w:spacing w:before="41"/>
              <w:ind w:left="308" w:hanging="203"/>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Сохранение</w:t>
            </w:r>
            <w:r w:rsidRPr="000830C9">
              <w:rPr>
                <w:rFonts w:ascii="Times New Roman" w:eastAsia="Times New Roman" w:hAnsi="Times New Roman" w:cs="Times New Roman"/>
                <w:spacing w:val="31"/>
                <w:lang w:val="ru-RU" w:eastAsia="en-US"/>
              </w:rPr>
              <w:t xml:space="preserve">  </w:t>
            </w:r>
            <w:r w:rsidRPr="000830C9">
              <w:rPr>
                <w:rFonts w:ascii="Times New Roman" w:eastAsia="Times New Roman" w:hAnsi="Times New Roman" w:cs="Times New Roman"/>
                <w:lang w:val="ru-RU" w:eastAsia="en-US"/>
              </w:rPr>
              <w:t>и</w:t>
            </w:r>
            <w:r w:rsidRPr="000830C9">
              <w:rPr>
                <w:rFonts w:ascii="Times New Roman" w:eastAsia="Times New Roman" w:hAnsi="Times New Roman" w:cs="Times New Roman"/>
                <w:spacing w:val="31"/>
                <w:lang w:val="ru-RU" w:eastAsia="en-US"/>
              </w:rPr>
              <w:t xml:space="preserve">  </w:t>
            </w:r>
            <w:r w:rsidRPr="000830C9">
              <w:rPr>
                <w:rFonts w:ascii="Times New Roman" w:eastAsia="Times New Roman" w:hAnsi="Times New Roman" w:cs="Times New Roman"/>
                <w:lang w:val="ru-RU" w:eastAsia="en-US"/>
              </w:rPr>
              <w:t>поддержка</w:t>
            </w:r>
            <w:r w:rsidRPr="000830C9">
              <w:rPr>
                <w:rFonts w:ascii="Times New Roman" w:eastAsia="Times New Roman" w:hAnsi="Times New Roman" w:cs="Times New Roman"/>
                <w:spacing w:val="32"/>
                <w:lang w:val="ru-RU" w:eastAsia="en-US"/>
              </w:rPr>
              <w:t xml:space="preserve">  </w:t>
            </w:r>
            <w:r w:rsidRPr="000830C9">
              <w:rPr>
                <w:rFonts w:ascii="Times New Roman" w:eastAsia="Times New Roman" w:hAnsi="Times New Roman" w:cs="Times New Roman"/>
                <w:lang w:val="ru-RU" w:eastAsia="en-US"/>
              </w:rPr>
              <w:t>кадрового</w:t>
            </w:r>
            <w:r w:rsidRPr="000830C9">
              <w:rPr>
                <w:rFonts w:ascii="Times New Roman" w:eastAsia="Times New Roman" w:hAnsi="Times New Roman" w:cs="Times New Roman"/>
                <w:spacing w:val="31"/>
                <w:lang w:val="ru-RU" w:eastAsia="en-US"/>
              </w:rPr>
              <w:t xml:space="preserve">  </w:t>
            </w:r>
            <w:r w:rsidRPr="000830C9">
              <w:rPr>
                <w:rFonts w:ascii="Times New Roman" w:eastAsia="Times New Roman" w:hAnsi="Times New Roman" w:cs="Times New Roman"/>
                <w:lang w:val="ru-RU" w:eastAsia="en-US"/>
              </w:rPr>
              <w:t>потенциала,</w:t>
            </w:r>
            <w:r w:rsidRPr="000830C9">
              <w:rPr>
                <w:rFonts w:ascii="Times New Roman" w:eastAsia="Times New Roman" w:hAnsi="Times New Roman" w:cs="Times New Roman"/>
                <w:spacing w:val="31"/>
                <w:lang w:val="ru-RU" w:eastAsia="en-US"/>
              </w:rPr>
              <w:t xml:space="preserve">  </w:t>
            </w:r>
            <w:r w:rsidRPr="000830C9">
              <w:rPr>
                <w:rFonts w:ascii="Times New Roman" w:eastAsia="Times New Roman" w:hAnsi="Times New Roman" w:cs="Times New Roman"/>
                <w:spacing w:val="-2"/>
                <w:lang w:val="ru-RU" w:eastAsia="en-US"/>
              </w:rPr>
              <w:t>повышение</w:t>
            </w:r>
          </w:p>
        </w:tc>
      </w:tr>
    </w:tbl>
    <w:p w:rsidR="000830C9" w:rsidRPr="000830C9" w:rsidRDefault="000830C9" w:rsidP="000830C9">
      <w:pPr>
        <w:widowControl w:val="0"/>
        <w:autoSpaceDE w:val="0"/>
        <w:autoSpaceDN w:val="0"/>
        <w:spacing w:after="0" w:line="240" w:lineRule="auto"/>
        <w:jc w:val="both"/>
        <w:rPr>
          <w:rFonts w:ascii="Times New Roman" w:eastAsia="Times New Roman" w:hAnsi="Times New Roman" w:cs="Times New Roman"/>
          <w:lang w:eastAsia="en-US"/>
        </w:rPr>
        <w:sectPr w:rsidR="000830C9" w:rsidRPr="000830C9">
          <w:type w:val="continuous"/>
          <w:pgSz w:w="11910" w:h="16840"/>
          <w:pgMar w:top="1100" w:right="280" w:bottom="1240" w:left="760" w:header="0" w:footer="1006"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8109"/>
      </w:tblGrid>
      <w:tr w:rsidR="000830C9" w:rsidRPr="000830C9" w:rsidTr="000830C9">
        <w:trPr>
          <w:trHeight w:val="1550"/>
        </w:trPr>
        <w:tc>
          <w:tcPr>
            <w:tcW w:w="1959" w:type="dxa"/>
          </w:tcPr>
          <w:p w:rsidR="000830C9" w:rsidRPr="000830C9" w:rsidRDefault="000830C9" w:rsidP="000830C9">
            <w:pPr>
              <w:rPr>
                <w:rFonts w:ascii="Times New Roman" w:eastAsia="Times New Roman" w:hAnsi="Times New Roman" w:cs="Times New Roman"/>
                <w:lang w:val="ru-RU" w:eastAsia="en-US"/>
              </w:rPr>
            </w:pPr>
          </w:p>
        </w:tc>
        <w:tc>
          <w:tcPr>
            <w:tcW w:w="8109" w:type="dxa"/>
          </w:tcPr>
          <w:p w:rsidR="000830C9" w:rsidRPr="000830C9" w:rsidRDefault="000830C9" w:rsidP="000830C9">
            <w:pPr>
              <w:spacing w:line="305" w:lineRule="exact"/>
              <w:ind w:left="105"/>
              <w:jc w:val="both"/>
              <w:rPr>
                <w:rFonts w:ascii="Times New Roman" w:eastAsia="Times New Roman" w:hAnsi="Times New Roman" w:cs="Times New Roman"/>
                <w:lang w:val="ru-RU" w:eastAsia="en-US"/>
              </w:rPr>
            </w:pPr>
            <w:r w:rsidRPr="000830C9">
              <w:rPr>
                <w:rFonts w:ascii="Times New Roman" w:eastAsia="Times New Roman" w:hAnsi="Times New Roman" w:cs="Times New Roman"/>
                <w:spacing w:val="-2"/>
                <w:lang w:val="ru-RU" w:eastAsia="en-US"/>
              </w:rPr>
              <w:t>профессиональных</w:t>
            </w:r>
            <w:r w:rsidRPr="000830C9">
              <w:rPr>
                <w:rFonts w:ascii="Times New Roman" w:eastAsia="Times New Roman" w:hAnsi="Times New Roman" w:cs="Times New Roman"/>
                <w:spacing w:val="6"/>
                <w:lang w:val="ru-RU" w:eastAsia="en-US"/>
              </w:rPr>
              <w:t xml:space="preserve"> </w:t>
            </w:r>
            <w:r w:rsidRPr="000830C9">
              <w:rPr>
                <w:rFonts w:ascii="Times New Roman" w:eastAsia="Times New Roman" w:hAnsi="Times New Roman" w:cs="Times New Roman"/>
                <w:spacing w:val="-2"/>
                <w:lang w:val="ru-RU" w:eastAsia="en-US"/>
              </w:rPr>
              <w:t>компетенций</w:t>
            </w:r>
            <w:r w:rsidRPr="000830C9">
              <w:rPr>
                <w:rFonts w:ascii="Times New Roman" w:eastAsia="Times New Roman" w:hAnsi="Times New Roman" w:cs="Times New Roman"/>
                <w:spacing w:val="10"/>
                <w:lang w:val="ru-RU" w:eastAsia="en-US"/>
              </w:rPr>
              <w:t xml:space="preserve"> </w:t>
            </w:r>
            <w:r w:rsidRPr="000830C9">
              <w:rPr>
                <w:rFonts w:ascii="Times New Roman" w:eastAsia="Times New Roman" w:hAnsi="Times New Roman" w:cs="Times New Roman"/>
                <w:spacing w:val="-2"/>
                <w:lang w:val="ru-RU" w:eastAsia="en-US"/>
              </w:rPr>
              <w:t>педагогов.</w:t>
            </w:r>
          </w:p>
          <w:p w:rsidR="000830C9" w:rsidRPr="000830C9" w:rsidRDefault="000830C9" w:rsidP="000830C9">
            <w:pPr>
              <w:spacing w:before="45"/>
              <w:ind w:left="105" w:right="95"/>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6.Совершенствование системы санитарно-эпидемиологической, пожарной безопасности и повышение общей безопасности, в том числе усиление антитеррористической защищенности организации.</w:t>
            </w:r>
          </w:p>
        </w:tc>
      </w:tr>
      <w:tr w:rsidR="000830C9" w:rsidRPr="000830C9" w:rsidTr="000830C9">
        <w:trPr>
          <w:trHeight w:val="1072"/>
        </w:trPr>
        <w:tc>
          <w:tcPr>
            <w:tcW w:w="1959" w:type="dxa"/>
          </w:tcPr>
          <w:p w:rsidR="000830C9" w:rsidRPr="000830C9" w:rsidRDefault="000830C9" w:rsidP="000830C9">
            <w:pPr>
              <w:spacing w:line="305" w:lineRule="exact"/>
              <w:ind w:left="107"/>
              <w:rPr>
                <w:rFonts w:ascii="Times New Roman" w:eastAsia="Times New Roman" w:hAnsi="Times New Roman" w:cs="Times New Roman"/>
                <w:lang w:eastAsia="en-US"/>
              </w:rPr>
            </w:pPr>
            <w:proofErr w:type="spellStart"/>
            <w:r w:rsidRPr="000830C9">
              <w:rPr>
                <w:rFonts w:ascii="Times New Roman" w:eastAsia="Times New Roman" w:hAnsi="Times New Roman" w:cs="Times New Roman"/>
                <w:spacing w:val="-2"/>
                <w:lang w:eastAsia="en-US"/>
              </w:rPr>
              <w:t>Сроки</w:t>
            </w:r>
            <w:proofErr w:type="spellEnd"/>
          </w:p>
          <w:p w:rsidR="000830C9" w:rsidRPr="000830C9" w:rsidRDefault="000830C9" w:rsidP="000830C9">
            <w:pPr>
              <w:spacing w:before="10" w:line="358" w:lineRule="exact"/>
              <w:ind w:left="107"/>
              <w:rPr>
                <w:rFonts w:ascii="Times New Roman" w:eastAsia="Times New Roman" w:hAnsi="Times New Roman" w:cs="Times New Roman"/>
                <w:lang w:eastAsia="en-US"/>
              </w:rPr>
            </w:pPr>
            <w:proofErr w:type="spellStart"/>
            <w:r w:rsidRPr="000830C9">
              <w:rPr>
                <w:rFonts w:ascii="Times New Roman" w:eastAsia="Times New Roman" w:hAnsi="Times New Roman" w:cs="Times New Roman"/>
                <w:spacing w:val="-2"/>
                <w:lang w:eastAsia="en-US"/>
              </w:rPr>
              <w:t>реализации</w:t>
            </w:r>
            <w:proofErr w:type="spellEnd"/>
            <w:r w:rsidRPr="000830C9">
              <w:rPr>
                <w:rFonts w:ascii="Times New Roman" w:eastAsia="Times New Roman" w:hAnsi="Times New Roman" w:cs="Times New Roman"/>
                <w:spacing w:val="-2"/>
                <w:lang w:eastAsia="en-US"/>
              </w:rPr>
              <w:t xml:space="preserve"> </w:t>
            </w:r>
            <w:proofErr w:type="spellStart"/>
            <w:r w:rsidRPr="000830C9">
              <w:rPr>
                <w:rFonts w:ascii="Times New Roman" w:eastAsia="Times New Roman" w:hAnsi="Times New Roman" w:cs="Times New Roman"/>
                <w:spacing w:val="-2"/>
                <w:lang w:eastAsia="en-US"/>
              </w:rPr>
              <w:t>Программы</w:t>
            </w:r>
            <w:proofErr w:type="spellEnd"/>
          </w:p>
        </w:tc>
        <w:tc>
          <w:tcPr>
            <w:tcW w:w="8109" w:type="dxa"/>
          </w:tcPr>
          <w:p w:rsidR="000830C9" w:rsidRPr="000830C9" w:rsidRDefault="000830C9" w:rsidP="000830C9">
            <w:pPr>
              <w:spacing w:line="305" w:lineRule="exact"/>
              <w:ind w:left="105"/>
              <w:rPr>
                <w:rFonts w:ascii="Times New Roman" w:eastAsia="Times New Roman" w:hAnsi="Times New Roman" w:cs="Times New Roman"/>
                <w:color w:val="FF0000"/>
                <w:lang w:eastAsia="en-US"/>
              </w:rPr>
            </w:pPr>
            <w:r w:rsidRPr="000830C9">
              <w:rPr>
                <w:rFonts w:ascii="Times New Roman" w:eastAsia="Times New Roman" w:hAnsi="Times New Roman" w:cs="Times New Roman"/>
                <w:lang w:eastAsia="en-US"/>
              </w:rPr>
              <w:t>С</w:t>
            </w:r>
            <w:r w:rsidRPr="000830C9">
              <w:rPr>
                <w:rFonts w:ascii="Times New Roman" w:eastAsia="Times New Roman" w:hAnsi="Times New Roman" w:cs="Times New Roman"/>
                <w:spacing w:val="-4"/>
                <w:lang w:eastAsia="en-US"/>
              </w:rPr>
              <w:t xml:space="preserve"> </w:t>
            </w:r>
            <w:r w:rsidRPr="000830C9">
              <w:rPr>
                <w:rFonts w:ascii="Times New Roman" w:eastAsia="Times New Roman" w:hAnsi="Times New Roman" w:cs="Times New Roman"/>
                <w:lang w:eastAsia="en-US"/>
              </w:rPr>
              <w:t>2025</w:t>
            </w:r>
            <w:r w:rsidRPr="000830C9">
              <w:rPr>
                <w:rFonts w:ascii="Times New Roman" w:eastAsia="Times New Roman" w:hAnsi="Times New Roman" w:cs="Times New Roman"/>
                <w:spacing w:val="-2"/>
                <w:lang w:eastAsia="en-US"/>
              </w:rPr>
              <w:t xml:space="preserve"> </w:t>
            </w:r>
            <w:proofErr w:type="spellStart"/>
            <w:r w:rsidRPr="000830C9">
              <w:rPr>
                <w:rFonts w:ascii="Times New Roman" w:eastAsia="Times New Roman" w:hAnsi="Times New Roman" w:cs="Times New Roman"/>
                <w:lang w:eastAsia="en-US"/>
              </w:rPr>
              <w:t>по</w:t>
            </w:r>
            <w:proofErr w:type="spellEnd"/>
            <w:r w:rsidRPr="000830C9">
              <w:rPr>
                <w:rFonts w:ascii="Times New Roman" w:eastAsia="Times New Roman" w:hAnsi="Times New Roman" w:cs="Times New Roman"/>
                <w:spacing w:val="-4"/>
                <w:lang w:eastAsia="en-US"/>
              </w:rPr>
              <w:t xml:space="preserve"> </w:t>
            </w:r>
            <w:r w:rsidRPr="000830C9">
              <w:rPr>
                <w:rFonts w:ascii="Times New Roman" w:eastAsia="Times New Roman" w:hAnsi="Times New Roman" w:cs="Times New Roman"/>
                <w:lang w:eastAsia="en-US"/>
              </w:rPr>
              <w:t>2029</w:t>
            </w:r>
            <w:r w:rsidRPr="000830C9">
              <w:rPr>
                <w:rFonts w:ascii="Times New Roman" w:eastAsia="Times New Roman" w:hAnsi="Times New Roman" w:cs="Times New Roman"/>
                <w:spacing w:val="-2"/>
                <w:lang w:eastAsia="en-US"/>
              </w:rPr>
              <w:t xml:space="preserve"> </w:t>
            </w:r>
            <w:r w:rsidRPr="000830C9">
              <w:rPr>
                <w:rFonts w:ascii="Times New Roman" w:eastAsia="Times New Roman" w:hAnsi="Times New Roman" w:cs="Times New Roman"/>
                <w:lang w:eastAsia="en-US"/>
              </w:rPr>
              <w:t>год-5</w:t>
            </w:r>
            <w:r w:rsidRPr="000830C9">
              <w:rPr>
                <w:rFonts w:ascii="Times New Roman" w:eastAsia="Times New Roman" w:hAnsi="Times New Roman" w:cs="Times New Roman"/>
                <w:spacing w:val="-3"/>
                <w:lang w:eastAsia="en-US"/>
              </w:rPr>
              <w:t xml:space="preserve"> </w:t>
            </w:r>
            <w:proofErr w:type="spellStart"/>
            <w:r w:rsidRPr="000830C9">
              <w:rPr>
                <w:rFonts w:ascii="Times New Roman" w:eastAsia="Times New Roman" w:hAnsi="Times New Roman" w:cs="Times New Roman"/>
                <w:spacing w:val="-5"/>
                <w:lang w:eastAsia="en-US"/>
              </w:rPr>
              <w:t>лет</w:t>
            </w:r>
            <w:proofErr w:type="spellEnd"/>
          </w:p>
        </w:tc>
      </w:tr>
      <w:tr w:rsidR="000830C9" w:rsidRPr="000830C9" w:rsidTr="000830C9">
        <w:trPr>
          <w:trHeight w:val="1980"/>
        </w:trPr>
        <w:tc>
          <w:tcPr>
            <w:tcW w:w="1959" w:type="dxa"/>
          </w:tcPr>
          <w:p w:rsidR="000830C9" w:rsidRPr="000830C9" w:rsidRDefault="000830C9" w:rsidP="000830C9">
            <w:pPr>
              <w:ind w:left="107" w:right="236"/>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lastRenderedPageBreak/>
              <w:t xml:space="preserve">Объемы и </w:t>
            </w:r>
            <w:r w:rsidRPr="000830C9">
              <w:rPr>
                <w:rFonts w:ascii="Times New Roman" w:eastAsia="Times New Roman" w:hAnsi="Times New Roman" w:cs="Times New Roman"/>
                <w:spacing w:val="-2"/>
                <w:lang w:val="ru-RU" w:eastAsia="en-US"/>
              </w:rPr>
              <w:t xml:space="preserve">источники </w:t>
            </w:r>
            <w:proofErr w:type="spellStart"/>
            <w:r w:rsidRPr="000830C9">
              <w:rPr>
                <w:rFonts w:ascii="Times New Roman" w:eastAsia="Times New Roman" w:hAnsi="Times New Roman" w:cs="Times New Roman"/>
                <w:spacing w:val="-2"/>
                <w:lang w:val="ru-RU" w:eastAsia="en-US"/>
              </w:rPr>
              <w:t>финансиров</w:t>
            </w:r>
            <w:proofErr w:type="gramStart"/>
            <w:r w:rsidRPr="000830C9">
              <w:rPr>
                <w:rFonts w:ascii="Times New Roman" w:eastAsia="Times New Roman" w:hAnsi="Times New Roman" w:cs="Times New Roman"/>
                <w:spacing w:val="-2"/>
                <w:lang w:val="ru-RU" w:eastAsia="en-US"/>
              </w:rPr>
              <w:t>а</w:t>
            </w:r>
            <w:proofErr w:type="spellEnd"/>
            <w:r w:rsidRPr="000830C9">
              <w:rPr>
                <w:rFonts w:ascii="Times New Roman" w:eastAsia="Times New Roman" w:hAnsi="Times New Roman" w:cs="Times New Roman"/>
                <w:spacing w:val="-2"/>
                <w:lang w:val="ru-RU" w:eastAsia="en-US"/>
              </w:rPr>
              <w:t>-</w:t>
            </w:r>
            <w:proofErr w:type="gramEnd"/>
            <w:r w:rsidRPr="000830C9">
              <w:rPr>
                <w:rFonts w:ascii="Times New Roman" w:eastAsia="Times New Roman" w:hAnsi="Times New Roman" w:cs="Times New Roman"/>
                <w:spacing w:val="-2"/>
                <w:lang w:val="ru-RU" w:eastAsia="en-US"/>
              </w:rPr>
              <w:t xml:space="preserve"> </w:t>
            </w:r>
            <w:proofErr w:type="spellStart"/>
            <w:r w:rsidRPr="000830C9">
              <w:rPr>
                <w:rFonts w:ascii="Times New Roman" w:eastAsia="Times New Roman" w:hAnsi="Times New Roman" w:cs="Times New Roman"/>
                <w:spacing w:val="-4"/>
                <w:lang w:val="ru-RU" w:eastAsia="en-US"/>
              </w:rPr>
              <w:t>ния</w:t>
            </w:r>
            <w:proofErr w:type="spellEnd"/>
            <w:r w:rsidRPr="000830C9">
              <w:rPr>
                <w:rFonts w:ascii="Times New Roman" w:eastAsia="Times New Roman" w:hAnsi="Times New Roman" w:cs="Times New Roman"/>
                <w:spacing w:val="-4"/>
                <w:lang w:val="ru-RU" w:eastAsia="en-US"/>
              </w:rPr>
              <w:t xml:space="preserve"> </w:t>
            </w:r>
            <w:r w:rsidRPr="000830C9">
              <w:rPr>
                <w:rFonts w:ascii="Times New Roman" w:eastAsia="Times New Roman" w:hAnsi="Times New Roman" w:cs="Times New Roman"/>
                <w:spacing w:val="-2"/>
                <w:lang w:val="ru-RU" w:eastAsia="en-US"/>
              </w:rPr>
              <w:t>Программы</w:t>
            </w:r>
          </w:p>
        </w:tc>
        <w:tc>
          <w:tcPr>
            <w:tcW w:w="8109" w:type="dxa"/>
          </w:tcPr>
          <w:p w:rsidR="000830C9" w:rsidRPr="000830C9" w:rsidRDefault="000830C9" w:rsidP="000830C9">
            <w:pPr>
              <w:spacing w:before="47"/>
              <w:ind w:left="105"/>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Эффективное использование бюджетных средств.</w:t>
            </w:r>
          </w:p>
          <w:p w:rsidR="000830C9" w:rsidRPr="000830C9" w:rsidRDefault="000830C9" w:rsidP="000830C9">
            <w:pPr>
              <w:spacing w:before="47"/>
              <w:ind w:left="105"/>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Источник финансирования - муниципальный и областной бюджет.</w:t>
            </w:r>
          </w:p>
        </w:tc>
      </w:tr>
      <w:tr w:rsidR="000830C9" w:rsidRPr="000830C9" w:rsidTr="000830C9">
        <w:trPr>
          <w:trHeight w:val="1555"/>
        </w:trPr>
        <w:tc>
          <w:tcPr>
            <w:tcW w:w="1959" w:type="dxa"/>
          </w:tcPr>
          <w:p w:rsidR="000830C9" w:rsidRPr="000830C9" w:rsidRDefault="000830C9" w:rsidP="000830C9">
            <w:pPr>
              <w:ind w:left="107"/>
              <w:rPr>
                <w:rFonts w:ascii="Times New Roman" w:eastAsia="Times New Roman" w:hAnsi="Times New Roman" w:cs="Times New Roman"/>
                <w:lang w:val="ru-RU" w:eastAsia="en-US"/>
              </w:rPr>
            </w:pPr>
            <w:r w:rsidRPr="000830C9">
              <w:rPr>
                <w:rFonts w:ascii="Times New Roman" w:eastAsia="Times New Roman" w:hAnsi="Times New Roman" w:cs="Times New Roman"/>
                <w:spacing w:val="-2"/>
                <w:lang w:val="ru-RU" w:eastAsia="en-US"/>
              </w:rPr>
              <w:t xml:space="preserve">Целевые </w:t>
            </w:r>
            <w:r w:rsidRPr="000830C9">
              <w:rPr>
                <w:rFonts w:ascii="Times New Roman" w:eastAsia="Times New Roman" w:hAnsi="Times New Roman" w:cs="Times New Roman"/>
                <w:lang w:val="ru-RU" w:eastAsia="en-US"/>
              </w:rPr>
              <w:t>индикаторы</w:t>
            </w:r>
            <w:r w:rsidRPr="000830C9">
              <w:rPr>
                <w:rFonts w:ascii="Times New Roman" w:eastAsia="Times New Roman" w:hAnsi="Times New Roman" w:cs="Times New Roman"/>
                <w:spacing w:val="-17"/>
                <w:lang w:val="ru-RU" w:eastAsia="en-US"/>
              </w:rPr>
              <w:t xml:space="preserve"> </w:t>
            </w:r>
            <w:r w:rsidRPr="000830C9">
              <w:rPr>
                <w:rFonts w:ascii="Times New Roman" w:eastAsia="Times New Roman" w:hAnsi="Times New Roman" w:cs="Times New Roman"/>
                <w:lang w:val="ru-RU" w:eastAsia="en-US"/>
              </w:rPr>
              <w:t xml:space="preserve">и </w:t>
            </w:r>
            <w:r w:rsidRPr="000830C9">
              <w:rPr>
                <w:rFonts w:ascii="Times New Roman" w:eastAsia="Times New Roman" w:hAnsi="Times New Roman" w:cs="Times New Roman"/>
                <w:spacing w:val="-2"/>
                <w:lang w:val="ru-RU" w:eastAsia="en-US"/>
              </w:rPr>
              <w:t>показатели успешности реализации Программы</w:t>
            </w:r>
          </w:p>
        </w:tc>
        <w:tc>
          <w:tcPr>
            <w:tcW w:w="8109" w:type="dxa"/>
          </w:tcPr>
          <w:p w:rsidR="000830C9" w:rsidRPr="000830C9" w:rsidRDefault="000830C9" w:rsidP="000830C9">
            <w:pPr>
              <w:numPr>
                <w:ilvl w:val="0"/>
                <w:numId w:val="33"/>
              </w:numPr>
              <w:tabs>
                <w:tab w:val="left" w:pos="457"/>
              </w:tabs>
              <w:spacing w:line="305" w:lineRule="exact"/>
              <w:ind w:left="457" w:hanging="359"/>
              <w:jc w:val="both"/>
              <w:rPr>
                <w:rFonts w:ascii="Times New Roman" w:eastAsia="Times New Roman" w:hAnsi="Times New Roman" w:cs="Times New Roman"/>
                <w:lang w:eastAsia="en-US"/>
              </w:rPr>
            </w:pPr>
            <w:proofErr w:type="spellStart"/>
            <w:r w:rsidRPr="000830C9">
              <w:rPr>
                <w:rFonts w:ascii="Times New Roman" w:eastAsia="Times New Roman" w:hAnsi="Times New Roman" w:cs="Times New Roman"/>
                <w:lang w:eastAsia="en-US"/>
              </w:rPr>
              <w:t>выполнение</w:t>
            </w:r>
            <w:proofErr w:type="spellEnd"/>
            <w:r w:rsidRPr="000830C9">
              <w:rPr>
                <w:rFonts w:ascii="Times New Roman" w:eastAsia="Times New Roman" w:hAnsi="Times New Roman" w:cs="Times New Roman"/>
                <w:spacing w:val="-11"/>
                <w:lang w:eastAsia="en-US"/>
              </w:rPr>
              <w:t xml:space="preserve"> </w:t>
            </w:r>
            <w:proofErr w:type="spellStart"/>
            <w:r w:rsidRPr="000830C9">
              <w:rPr>
                <w:rFonts w:ascii="Times New Roman" w:eastAsia="Times New Roman" w:hAnsi="Times New Roman" w:cs="Times New Roman"/>
                <w:lang w:eastAsia="en-US"/>
              </w:rPr>
              <w:t>муниципального</w:t>
            </w:r>
            <w:proofErr w:type="spellEnd"/>
            <w:r w:rsidRPr="000830C9">
              <w:rPr>
                <w:rFonts w:ascii="Times New Roman" w:eastAsia="Times New Roman" w:hAnsi="Times New Roman" w:cs="Times New Roman"/>
                <w:spacing w:val="-9"/>
                <w:lang w:eastAsia="en-US"/>
              </w:rPr>
              <w:t xml:space="preserve"> </w:t>
            </w:r>
            <w:proofErr w:type="spellStart"/>
            <w:r w:rsidRPr="000830C9">
              <w:rPr>
                <w:rFonts w:ascii="Times New Roman" w:eastAsia="Times New Roman" w:hAnsi="Times New Roman" w:cs="Times New Roman"/>
                <w:lang w:eastAsia="en-US"/>
              </w:rPr>
              <w:t>задания</w:t>
            </w:r>
            <w:proofErr w:type="spellEnd"/>
            <w:r w:rsidRPr="000830C9">
              <w:rPr>
                <w:rFonts w:ascii="Times New Roman" w:eastAsia="Times New Roman" w:hAnsi="Times New Roman" w:cs="Times New Roman"/>
                <w:spacing w:val="-10"/>
                <w:lang w:eastAsia="en-US"/>
              </w:rPr>
              <w:t xml:space="preserve"> </w:t>
            </w:r>
            <w:proofErr w:type="spellStart"/>
            <w:r w:rsidRPr="000830C9">
              <w:rPr>
                <w:rFonts w:ascii="Times New Roman" w:eastAsia="Times New Roman" w:hAnsi="Times New Roman" w:cs="Times New Roman"/>
                <w:lang w:eastAsia="en-US"/>
              </w:rPr>
              <w:t>на</w:t>
            </w:r>
            <w:proofErr w:type="spellEnd"/>
            <w:r w:rsidRPr="000830C9">
              <w:rPr>
                <w:rFonts w:ascii="Times New Roman" w:eastAsia="Times New Roman" w:hAnsi="Times New Roman" w:cs="Times New Roman"/>
                <w:spacing w:val="-10"/>
                <w:lang w:eastAsia="en-US"/>
              </w:rPr>
              <w:t xml:space="preserve"> </w:t>
            </w:r>
            <w:r w:rsidRPr="000830C9">
              <w:rPr>
                <w:rFonts w:ascii="Times New Roman" w:eastAsia="Times New Roman" w:hAnsi="Times New Roman" w:cs="Times New Roman"/>
                <w:spacing w:val="-4"/>
                <w:lang w:eastAsia="en-US"/>
              </w:rPr>
              <w:t>100%;</w:t>
            </w:r>
          </w:p>
          <w:p w:rsidR="000830C9" w:rsidRPr="000830C9" w:rsidRDefault="000830C9" w:rsidP="000830C9">
            <w:pPr>
              <w:numPr>
                <w:ilvl w:val="0"/>
                <w:numId w:val="33"/>
              </w:numPr>
              <w:tabs>
                <w:tab w:val="left" w:pos="458"/>
              </w:tabs>
              <w:spacing w:before="2"/>
              <w:ind w:right="97"/>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доля</w:t>
            </w:r>
            <w:r w:rsidRPr="000830C9">
              <w:rPr>
                <w:rFonts w:ascii="Times New Roman" w:eastAsia="Times New Roman" w:hAnsi="Times New Roman" w:cs="Times New Roman"/>
                <w:spacing w:val="-9"/>
                <w:lang w:val="ru-RU" w:eastAsia="en-US"/>
              </w:rPr>
              <w:t xml:space="preserve"> </w:t>
            </w:r>
            <w:r w:rsidRPr="000830C9">
              <w:rPr>
                <w:rFonts w:ascii="Times New Roman" w:eastAsia="Times New Roman" w:hAnsi="Times New Roman" w:cs="Times New Roman"/>
                <w:lang w:val="ru-RU" w:eastAsia="en-US"/>
              </w:rPr>
              <w:t>педагогов,</w:t>
            </w:r>
            <w:r w:rsidRPr="000830C9">
              <w:rPr>
                <w:rFonts w:ascii="Times New Roman" w:eastAsia="Times New Roman" w:hAnsi="Times New Roman" w:cs="Times New Roman"/>
                <w:spacing w:val="-10"/>
                <w:lang w:val="ru-RU" w:eastAsia="en-US"/>
              </w:rPr>
              <w:t xml:space="preserve"> </w:t>
            </w:r>
            <w:r w:rsidRPr="000830C9">
              <w:rPr>
                <w:rFonts w:ascii="Times New Roman" w:eastAsia="Times New Roman" w:hAnsi="Times New Roman" w:cs="Times New Roman"/>
                <w:lang w:val="ru-RU" w:eastAsia="en-US"/>
              </w:rPr>
              <w:t>реализующих</w:t>
            </w:r>
            <w:r w:rsidRPr="000830C9">
              <w:rPr>
                <w:rFonts w:ascii="Times New Roman" w:eastAsia="Times New Roman" w:hAnsi="Times New Roman" w:cs="Times New Roman"/>
                <w:spacing w:val="-8"/>
                <w:lang w:val="ru-RU" w:eastAsia="en-US"/>
              </w:rPr>
              <w:t xml:space="preserve"> </w:t>
            </w:r>
            <w:proofErr w:type="spellStart"/>
            <w:r w:rsidRPr="000830C9">
              <w:rPr>
                <w:rFonts w:ascii="Times New Roman" w:eastAsia="Times New Roman" w:hAnsi="Times New Roman" w:cs="Times New Roman"/>
                <w:lang w:val="ru-RU" w:eastAsia="en-US"/>
              </w:rPr>
              <w:t>здоровьесберегающие</w:t>
            </w:r>
            <w:proofErr w:type="spellEnd"/>
            <w:r w:rsidRPr="000830C9">
              <w:rPr>
                <w:rFonts w:ascii="Times New Roman" w:eastAsia="Times New Roman" w:hAnsi="Times New Roman" w:cs="Times New Roman"/>
                <w:spacing w:val="-10"/>
                <w:lang w:val="ru-RU" w:eastAsia="en-US"/>
              </w:rPr>
              <w:t xml:space="preserve"> </w:t>
            </w:r>
            <w:r w:rsidRPr="000830C9">
              <w:rPr>
                <w:rFonts w:ascii="Times New Roman" w:eastAsia="Times New Roman" w:hAnsi="Times New Roman" w:cs="Times New Roman"/>
                <w:lang w:val="ru-RU" w:eastAsia="en-US"/>
              </w:rPr>
              <w:t>технологии, к 2029 году составит 100%;</w:t>
            </w:r>
          </w:p>
          <w:p w:rsidR="000830C9" w:rsidRPr="000830C9" w:rsidRDefault="000830C9" w:rsidP="000830C9">
            <w:pPr>
              <w:numPr>
                <w:ilvl w:val="0"/>
                <w:numId w:val="33"/>
              </w:numPr>
              <w:tabs>
                <w:tab w:val="left" w:pos="458"/>
              </w:tabs>
              <w:spacing w:line="273" w:lineRule="auto"/>
              <w:ind w:right="97"/>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увеличение количества педагогов с  высшей категорией с 2 чел. до 5 чел.;</w:t>
            </w:r>
          </w:p>
          <w:p w:rsidR="000830C9" w:rsidRPr="000830C9" w:rsidRDefault="000830C9" w:rsidP="000830C9">
            <w:pPr>
              <w:numPr>
                <w:ilvl w:val="0"/>
                <w:numId w:val="33"/>
              </w:numPr>
              <w:tabs>
                <w:tab w:val="left" w:pos="458"/>
              </w:tabs>
              <w:spacing w:before="5"/>
              <w:ind w:right="98"/>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 xml:space="preserve">доля педагогов, активно включающихся в </w:t>
            </w:r>
            <w:proofErr w:type="gramStart"/>
            <w:r w:rsidRPr="000830C9">
              <w:rPr>
                <w:rFonts w:ascii="Times New Roman" w:eastAsia="Times New Roman" w:hAnsi="Times New Roman" w:cs="Times New Roman"/>
                <w:lang w:val="ru-RU" w:eastAsia="en-US"/>
              </w:rPr>
              <w:t>проектную</w:t>
            </w:r>
            <w:proofErr w:type="gramEnd"/>
            <w:r w:rsidRPr="000830C9">
              <w:rPr>
                <w:rFonts w:ascii="Times New Roman" w:eastAsia="Times New Roman" w:hAnsi="Times New Roman" w:cs="Times New Roman"/>
                <w:lang w:val="ru-RU" w:eastAsia="en-US"/>
              </w:rPr>
              <w:t xml:space="preserve"> </w:t>
            </w:r>
            <w:r w:rsidRPr="000830C9">
              <w:rPr>
                <w:rFonts w:ascii="Times New Roman" w:eastAsia="Times New Roman" w:hAnsi="Times New Roman" w:cs="Times New Roman"/>
                <w:spacing w:val="-2"/>
                <w:lang w:val="ru-RU" w:eastAsia="en-US"/>
              </w:rPr>
              <w:t>деятельность-100%;</w:t>
            </w:r>
          </w:p>
          <w:p w:rsidR="000830C9" w:rsidRPr="000830C9" w:rsidRDefault="000830C9" w:rsidP="000830C9">
            <w:pPr>
              <w:numPr>
                <w:ilvl w:val="0"/>
                <w:numId w:val="33"/>
              </w:numPr>
              <w:tabs>
                <w:tab w:val="left" w:pos="458"/>
              </w:tabs>
              <w:spacing w:before="2"/>
              <w:ind w:right="99"/>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количество педагогов, принимающих участие в методических мероприятиях - 100%;</w:t>
            </w:r>
          </w:p>
          <w:p w:rsidR="000830C9" w:rsidRPr="000830C9" w:rsidRDefault="000830C9" w:rsidP="000830C9">
            <w:pPr>
              <w:numPr>
                <w:ilvl w:val="0"/>
                <w:numId w:val="33"/>
              </w:numPr>
              <w:tabs>
                <w:tab w:val="left" w:pos="458"/>
              </w:tabs>
              <w:spacing w:line="273" w:lineRule="auto"/>
              <w:ind w:right="93"/>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увеличение доли воспитанников, участвующих в конкурсах, с 50 % до 75%;</w:t>
            </w:r>
          </w:p>
          <w:p w:rsidR="000830C9" w:rsidRPr="000830C9" w:rsidRDefault="000830C9" w:rsidP="000830C9">
            <w:pPr>
              <w:numPr>
                <w:ilvl w:val="0"/>
                <w:numId w:val="33"/>
              </w:numPr>
              <w:tabs>
                <w:tab w:val="left" w:pos="458"/>
              </w:tabs>
              <w:spacing w:before="5"/>
              <w:ind w:right="96"/>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 xml:space="preserve">обеспечение участия педагогов в конкурсах и </w:t>
            </w:r>
            <w:proofErr w:type="spellStart"/>
            <w:r w:rsidRPr="000830C9">
              <w:rPr>
                <w:rFonts w:ascii="Times New Roman" w:eastAsia="Times New Roman" w:hAnsi="Times New Roman" w:cs="Times New Roman"/>
                <w:lang w:val="ru-RU" w:eastAsia="en-US"/>
              </w:rPr>
              <w:t>грантовых</w:t>
            </w:r>
            <w:proofErr w:type="spellEnd"/>
            <w:r w:rsidRPr="000830C9">
              <w:rPr>
                <w:rFonts w:ascii="Times New Roman" w:eastAsia="Times New Roman" w:hAnsi="Times New Roman" w:cs="Times New Roman"/>
                <w:lang w:val="ru-RU" w:eastAsia="en-US"/>
              </w:rPr>
              <w:t xml:space="preserve"> проектов </w:t>
            </w:r>
          </w:p>
          <w:p w:rsidR="000830C9" w:rsidRPr="000830C9" w:rsidRDefault="000830C9" w:rsidP="000830C9">
            <w:pPr>
              <w:numPr>
                <w:ilvl w:val="0"/>
                <w:numId w:val="33"/>
              </w:numPr>
              <w:tabs>
                <w:tab w:val="left" w:pos="458"/>
              </w:tabs>
              <w:spacing w:before="5"/>
              <w:ind w:right="96"/>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снижение</w:t>
            </w:r>
            <w:r w:rsidRPr="000830C9">
              <w:rPr>
                <w:rFonts w:ascii="Times New Roman" w:eastAsia="Times New Roman" w:hAnsi="Times New Roman" w:cs="Times New Roman"/>
                <w:spacing w:val="-7"/>
                <w:lang w:val="ru-RU" w:eastAsia="en-US"/>
              </w:rPr>
              <w:t xml:space="preserve"> </w:t>
            </w:r>
            <w:r w:rsidRPr="000830C9">
              <w:rPr>
                <w:rFonts w:ascii="Times New Roman" w:eastAsia="Times New Roman" w:hAnsi="Times New Roman" w:cs="Times New Roman"/>
                <w:lang w:val="ru-RU" w:eastAsia="en-US"/>
              </w:rPr>
              <w:t>детской</w:t>
            </w:r>
            <w:r w:rsidRPr="000830C9">
              <w:rPr>
                <w:rFonts w:ascii="Times New Roman" w:eastAsia="Times New Roman" w:hAnsi="Times New Roman" w:cs="Times New Roman"/>
                <w:spacing w:val="-6"/>
                <w:lang w:val="ru-RU" w:eastAsia="en-US"/>
              </w:rPr>
              <w:t xml:space="preserve"> </w:t>
            </w:r>
            <w:r w:rsidRPr="000830C9">
              <w:rPr>
                <w:rFonts w:ascii="Times New Roman" w:eastAsia="Times New Roman" w:hAnsi="Times New Roman" w:cs="Times New Roman"/>
                <w:lang w:val="ru-RU" w:eastAsia="en-US"/>
              </w:rPr>
              <w:t>заболеваемости</w:t>
            </w:r>
            <w:r w:rsidRPr="000830C9">
              <w:rPr>
                <w:rFonts w:ascii="Times New Roman" w:eastAsia="Times New Roman" w:hAnsi="Times New Roman" w:cs="Times New Roman"/>
                <w:spacing w:val="-7"/>
                <w:lang w:val="ru-RU" w:eastAsia="en-US"/>
              </w:rPr>
              <w:t xml:space="preserve"> </w:t>
            </w:r>
            <w:r w:rsidRPr="000830C9">
              <w:rPr>
                <w:rFonts w:ascii="Times New Roman" w:eastAsia="Times New Roman" w:hAnsi="Times New Roman" w:cs="Times New Roman"/>
                <w:lang w:val="ru-RU" w:eastAsia="en-US"/>
              </w:rPr>
              <w:t>с</w:t>
            </w:r>
            <w:r w:rsidRPr="000830C9">
              <w:rPr>
                <w:rFonts w:ascii="Times New Roman" w:eastAsia="Times New Roman" w:hAnsi="Times New Roman" w:cs="Times New Roman"/>
                <w:spacing w:val="-6"/>
                <w:lang w:val="ru-RU" w:eastAsia="en-US"/>
              </w:rPr>
              <w:t xml:space="preserve"> </w:t>
            </w:r>
            <w:r w:rsidRPr="000830C9">
              <w:rPr>
                <w:rFonts w:ascii="Times New Roman" w:eastAsia="Times New Roman" w:hAnsi="Times New Roman" w:cs="Times New Roman"/>
                <w:lang w:val="ru-RU" w:eastAsia="en-US"/>
              </w:rPr>
              <w:t>10%</w:t>
            </w:r>
            <w:r w:rsidRPr="000830C9">
              <w:rPr>
                <w:rFonts w:ascii="Times New Roman" w:eastAsia="Times New Roman" w:hAnsi="Times New Roman" w:cs="Times New Roman"/>
                <w:spacing w:val="-9"/>
                <w:lang w:val="ru-RU" w:eastAsia="en-US"/>
              </w:rPr>
              <w:t xml:space="preserve"> </w:t>
            </w:r>
            <w:r w:rsidRPr="000830C9">
              <w:rPr>
                <w:rFonts w:ascii="Times New Roman" w:eastAsia="Times New Roman" w:hAnsi="Times New Roman" w:cs="Times New Roman"/>
                <w:lang w:val="ru-RU" w:eastAsia="en-US"/>
              </w:rPr>
              <w:t>до</w:t>
            </w:r>
            <w:r w:rsidRPr="000830C9">
              <w:rPr>
                <w:rFonts w:ascii="Times New Roman" w:eastAsia="Times New Roman" w:hAnsi="Times New Roman" w:cs="Times New Roman"/>
                <w:spacing w:val="-4"/>
                <w:lang w:val="ru-RU" w:eastAsia="en-US"/>
              </w:rPr>
              <w:t xml:space="preserve"> </w:t>
            </w:r>
            <w:r w:rsidRPr="000830C9">
              <w:rPr>
                <w:rFonts w:ascii="Times New Roman" w:eastAsia="Times New Roman" w:hAnsi="Times New Roman" w:cs="Times New Roman"/>
                <w:spacing w:val="-5"/>
                <w:lang w:val="ru-RU" w:eastAsia="en-US"/>
              </w:rPr>
              <w:t>6%;</w:t>
            </w:r>
          </w:p>
          <w:p w:rsidR="000830C9" w:rsidRPr="000830C9" w:rsidRDefault="000830C9" w:rsidP="000830C9">
            <w:pPr>
              <w:numPr>
                <w:ilvl w:val="0"/>
                <w:numId w:val="33"/>
              </w:numPr>
              <w:tabs>
                <w:tab w:val="left" w:pos="458"/>
              </w:tabs>
              <w:spacing w:before="5"/>
              <w:ind w:right="96"/>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доля</w:t>
            </w:r>
            <w:r w:rsidRPr="000830C9">
              <w:rPr>
                <w:rFonts w:ascii="Times New Roman" w:eastAsia="Times New Roman" w:hAnsi="Times New Roman" w:cs="Times New Roman"/>
                <w:lang w:val="ru-RU" w:eastAsia="en-US"/>
              </w:rPr>
              <w:tab/>
              <w:t>родителей,</w:t>
            </w:r>
            <w:r w:rsidRPr="000830C9">
              <w:rPr>
                <w:rFonts w:ascii="Times New Roman" w:eastAsia="Times New Roman" w:hAnsi="Times New Roman" w:cs="Times New Roman"/>
                <w:lang w:val="ru-RU" w:eastAsia="en-US"/>
              </w:rPr>
              <w:tab/>
              <w:t>вовлеченных</w:t>
            </w:r>
            <w:r w:rsidRPr="000830C9">
              <w:rPr>
                <w:rFonts w:ascii="Times New Roman" w:eastAsia="Times New Roman" w:hAnsi="Times New Roman" w:cs="Times New Roman"/>
                <w:lang w:val="ru-RU" w:eastAsia="en-US"/>
              </w:rPr>
              <w:tab/>
              <w:t>в</w:t>
            </w:r>
            <w:r w:rsidRPr="000830C9">
              <w:rPr>
                <w:rFonts w:ascii="Times New Roman" w:eastAsia="Times New Roman" w:hAnsi="Times New Roman" w:cs="Times New Roman"/>
                <w:lang w:val="ru-RU" w:eastAsia="en-US"/>
              </w:rPr>
              <w:tab/>
              <w:t>разнообразные</w:t>
            </w:r>
            <w:r w:rsidRPr="000830C9">
              <w:rPr>
                <w:rFonts w:ascii="Times New Roman" w:eastAsia="Times New Roman" w:hAnsi="Times New Roman" w:cs="Times New Roman"/>
                <w:lang w:val="ru-RU" w:eastAsia="en-US"/>
              </w:rPr>
              <w:tab/>
              <w:t>формы взаимодействия с ДОУ-100%;</w:t>
            </w:r>
          </w:p>
          <w:p w:rsidR="000830C9" w:rsidRPr="000830C9" w:rsidRDefault="000830C9" w:rsidP="000830C9">
            <w:pPr>
              <w:numPr>
                <w:ilvl w:val="0"/>
                <w:numId w:val="33"/>
              </w:numPr>
              <w:tabs>
                <w:tab w:val="left" w:pos="458"/>
              </w:tabs>
              <w:spacing w:before="5"/>
              <w:ind w:right="96"/>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удовлетворенность</w:t>
            </w:r>
            <w:r w:rsidRPr="000830C9">
              <w:rPr>
                <w:rFonts w:ascii="Times New Roman" w:eastAsia="Times New Roman" w:hAnsi="Times New Roman" w:cs="Times New Roman"/>
                <w:lang w:val="ru-RU" w:eastAsia="en-US"/>
              </w:rPr>
              <w:tab/>
              <w:t>родителей</w:t>
            </w:r>
            <w:r w:rsidRPr="000830C9">
              <w:rPr>
                <w:rFonts w:ascii="Times New Roman" w:eastAsia="Times New Roman" w:hAnsi="Times New Roman" w:cs="Times New Roman"/>
                <w:lang w:val="ru-RU" w:eastAsia="en-US"/>
              </w:rPr>
              <w:tab/>
              <w:t>работой</w:t>
            </w:r>
            <w:r w:rsidRPr="000830C9">
              <w:rPr>
                <w:rFonts w:ascii="Times New Roman" w:eastAsia="Times New Roman" w:hAnsi="Times New Roman" w:cs="Times New Roman"/>
                <w:lang w:val="ru-RU" w:eastAsia="en-US"/>
              </w:rPr>
              <w:tab/>
              <w:t>дошкольной организации-100%;</w:t>
            </w:r>
          </w:p>
          <w:p w:rsidR="000830C9" w:rsidRPr="000830C9" w:rsidRDefault="000830C9" w:rsidP="000830C9">
            <w:pPr>
              <w:numPr>
                <w:ilvl w:val="0"/>
                <w:numId w:val="33"/>
              </w:numPr>
              <w:tabs>
                <w:tab w:val="left" w:pos="458"/>
              </w:tabs>
              <w:spacing w:before="5"/>
              <w:ind w:right="96"/>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увеличение количества мероприятий, проведенных совместно с социальными партнерами;</w:t>
            </w:r>
          </w:p>
          <w:p w:rsidR="000830C9" w:rsidRPr="000830C9" w:rsidRDefault="000830C9" w:rsidP="000830C9">
            <w:pPr>
              <w:numPr>
                <w:ilvl w:val="0"/>
                <w:numId w:val="33"/>
              </w:numPr>
              <w:tabs>
                <w:tab w:val="left" w:pos="458"/>
              </w:tabs>
              <w:spacing w:before="5"/>
              <w:ind w:right="96"/>
              <w:jc w:val="both"/>
              <w:rPr>
                <w:rFonts w:ascii="Times New Roman" w:eastAsia="Times New Roman" w:hAnsi="Times New Roman" w:cs="Times New Roman"/>
                <w:lang w:eastAsia="en-US"/>
              </w:rPr>
            </w:pPr>
            <w:proofErr w:type="spellStart"/>
            <w:r w:rsidRPr="000830C9">
              <w:rPr>
                <w:rFonts w:ascii="Times New Roman" w:eastAsia="Times New Roman" w:hAnsi="Times New Roman" w:cs="Times New Roman"/>
                <w:lang w:eastAsia="en-US"/>
              </w:rPr>
              <w:t>повышение</w:t>
            </w:r>
            <w:proofErr w:type="spellEnd"/>
            <w:r w:rsidRPr="000830C9">
              <w:rPr>
                <w:rFonts w:ascii="Times New Roman" w:eastAsia="Times New Roman" w:hAnsi="Times New Roman" w:cs="Times New Roman"/>
                <w:lang w:eastAsia="en-US"/>
              </w:rPr>
              <w:tab/>
            </w:r>
            <w:proofErr w:type="spellStart"/>
            <w:r w:rsidRPr="000830C9">
              <w:rPr>
                <w:rFonts w:ascii="Times New Roman" w:eastAsia="Times New Roman" w:hAnsi="Times New Roman" w:cs="Times New Roman"/>
                <w:lang w:eastAsia="en-US"/>
              </w:rPr>
              <w:t>имиджа</w:t>
            </w:r>
            <w:proofErr w:type="spellEnd"/>
            <w:r w:rsidRPr="000830C9">
              <w:rPr>
                <w:rFonts w:ascii="Times New Roman" w:eastAsia="Times New Roman" w:hAnsi="Times New Roman" w:cs="Times New Roman"/>
                <w:lang w:eastAsia="en-US"/>
              </w:rPr>
              <w:tab/>
            </w:r>
            <w:proofErr w:type="spellStart"/>
            <w:r w:rsidRPr="000830C9">
              <w:rPr>
                <w:rFonts w:ascii="Times New Roman" w:eastAsia="Times New Roman" w:hAnsi="Times New Roman" w:cs="Times New Roman"/>
                <w:lang w:eastAsia="en-US"/>
              </w:rPr>
              <w:t>дошкольной</w:t>
            </w:r>
            <w:proofErr w:type="spellEnd"/>
            <w:r w:rsidRPr="000830C9">
              <w:rPr>
                <w:rFonts w:ascii="Times New Roman" w:eastAsia="Times New Roman" w:hAnsi="Times New Roman" w:cs="Times New Roman"/>
                <w:lang w:eastAsia="en-US"/>
              </w:rPr>
              <w:tab/>
            </w:r>
            <w:proofErr w:type="spellStart"/>
            <w:r w:rsidRPr="000830C9">
              <w:rPr>
                <w:rFonts w:ascii="Times New Roman" w:eastAsia="Times New Roman" w:hAnsi="Times New Roman" w:cs="Times New Roman"/>
                <w:lang w:eastAsia="en-US"/>
              </w:rPr>
              <w:t>организации</w:t>
            </w:r>
            <w:proofErr w:type="spellEnd"/>
          </w:p>
          <w:p w:rsidR="000830C9" w:rsidRPr="000830C9" w:rsidRDefault="000830C9" w:rsidP="000830C9">
            <w:pPr>
              <w:numPr>
                <w:ilvl w:val="0"/>
                <w:numId w:val="33"/>
              </w:numPr>
              <w:tabs>
                <w:tab w:val="left" w:pos="458"/>
              </w:tabs>
              <w:spacing w:before="5"/>
              <w:ind w:right="96"/>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обеспечение</w:t>
            </w:r>
            <w:r w:rsidRPr="000830C9">
              <w:rPr>
                <w:rFonts w:ascii="Times New Roman" w:eastAsia="Times New Roman" w:hAnsi="Times New Roman" w:cs="Times New Roman"/>
                <w:lang w:val="ru-RU" w:eastAsia="en-US"/>
              </w:rPr>
              <w:tab/>
              <w:t>пожарной,</w:t>
            </w:r>
            <w:r w:rsidRPr="000830C9">
              <w:rPr>
                <w:rFonts w:ascii="Times New Roman" w:eastAsia="Times New Roman" w:hAnsi="Times New Roman" w:cs="Times New Roman"/>
                <w:lang w:val="ru-RU" w:eastAsia="en-US"/>
              </w:rPr>
              <w:tab/>
              <w:t>антитеррористической</w:t>
            </w:r>
            <w:r w:rsidRPr="000830C9">
              <w:rPr>
                <w:rFonts w:ascii="Times New Roman" w:eastAsia="Times New Roman" w:hAnsi="Times New Roman" w:cs="Times New Roman"/>
                <w:lang w:val="ru-RU" w:eastAsia="en-US"/>
              </w:rPr>
              <w:tab/>
              <w:t>и</w:t>
            </w:r>
            <w:r w:rsidRPr="000830C9">
              <w:rPr>
                <w:rFonts w:ascii="Times New Roman" w:eastAsia="Times New Roman" w:hAnsi="Times New Roman" w:cs="Times New Roman"/>
                <w:lang w:val="ru-RU" w:eastAsia="en-US"/>
              </w:rPr>
              <w:tab/>
              <w:t>санитарн</w:t>
            </w:r>
            <w:proofErr w:type="gramStart"/>
            <w:r w:rsidRPr="000830C9">
              <w:rPr>
                <w:rFonts w:ascii="Times New Roman" w:eastAsia="Times New Roman" w:hAnsi="Times New Roman" w:cs="Times New Roman"/>
                <w:lang w:val="ru-RU" w:eastAsia="en-US"/>
              </w:rPr>
              <w:t>о-</w:t>
            </w:r>
            <w:proofErr w:type="gramEnd"/>
            <w:r w:rsidRPr="000830C9">
              <w:rPr>
                <w:rFonts w:ascii="Times New Roman" w:eastAsia="Times New Roman" w:hAnsi="Times New Roman" w:cs="Times New Roman"/>
                <w:lang w:val="ru-RU" w:eastAsia="en-US"/>
              </w:rPr>
              <w:t xml:space="preserve"> эпидемиологической безопасности до 100%;</w:t>
            </w:r>
          </w:p>
          <w:p w:rsidR="000830C9" w:rsidRPr="000830C9" w:rsidRDefault="000830C9" w:rsidP="000830C9">
            <w:pPr>
              <w:numPr>
                <w:ilvl w:val="0"/>
                <w:numId w:val="33"/>
              </w:numPr>
              <w:tabs>
                <w:tab w:val="left" w:pos="458"/>
              </w:tabs>
              <w:spacing w:before="5"/>
              <w:ind w:right="96"/>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сохранение</w:t>
            </w:r>
            <w:r w:rsidRPr="000830C9">
              <w:rPr>
                <w:rFonts w:ascii="Times New Roman" w:eastAsia="Times New Roman" w:hAnsi="Times New Roman" w:cs="Times New Roman"/>
                <w:lang w:val="ru-RU" w:eastAsia="en-US"/>
              </w:rPr>
              <w:tab/>
              <w:t>условий</w:t>
            </w:r>
            <w:r w:rsidRPr="000830C9">
              <w:rPr>
                <w:rFonts w:ascii="Times New Roman" w:eastAsia="Times New Roman" w:hAnsi="Times New Roman" w:cs="Times New Roman"/>
                <w:lang w:val="ru-RU" w:eastAsia="en-US"/>
              </w:rPr>
              <w:tab/>
              <w:t>для</w:t>
            </w:r>
            <w:r w:rsidRPr="000830C9">
              <w:rPr>
                <w:rFonts w:ascii="Times New Roman" w:eastAsia="Times New Roman" w:hAnsi="Times New Roman" w:cs="Times New Roman"/>
                <w:lang w:val="ru-RU" w:eastAsia="en-US"/>
              </w:rPr>
              <w:tab/>
              <w:t>обучения</w:t>
            </w:r>
            <w:r w:rsidRPr="000830C9">
              <w:rPr>
                <w:rFonts w:ascii="Times New Roman" w:eastAsia="Times New Roman" w:hAnsi="Times New Roman" w:cs="Times New Roman"/>
                <w:lang w:val="ru-RU" w:eastAsia="en-US"/>
              </w:rPr>
              <w:tab/>
              <w:t>мерам</w:t>
            </w:r>
            <w:r w:rsidRPr="000830C9">
              <w:rPr>
                <w:rFonts w:ascii="Times New Roman" w:eastAsia="Times New Roman" w:hAnsi="Times New Roman" w:cs="Times New Roman"/>
                <w:lang w:val="ru-RU" w:eastAsia="en-US"/>
              </w:rPr>
              <w:tab/>
              <w:t>пожарной безопасности: численность обученных работников -3 человека;</w:t>
            </w:r>
          </w:p>
          <w:p w:rsidR="000830C9" w:rsidRPr="000830C9" w:rsidRDefault="000830C9" w:rsidP="000830C9">
            <w:pPr>
              <w:numPr>
                <w:ilvl w:val="0"/>
                <w:numId w:val="33"/>
              </w:numPr>
              <w:tabs>
                <w:tab w:val="left" w:pos="458"/>
              </w:tabs>
              <w:spacing w:before="5"/>
              <w:ind w:right="96"/>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сохранение</w:t>
            </w:r>
            <w:r w:rsidRPr="000830C9">
              <w:rPr>
                <w:rFonts w:ascii="Times New Roman" w:eastAsia="Times New Roman" w:hAnsi="Times New Roman" w:cs="Times New Roman"/>
                <w:lang w:val="ru-RU" w:eastAsia="en-US"/>
              </w:rPr>
              <w:tab/>
              <w:t>показателей</w:t>
            </w:r>
            <w:r w:rsidRPr="000830C9">
              <w:rPr>
                <w:rFonts w:ascii="Times New Roman" w:eastAsia="Times New Roman" w:hAnsi="Times New Roman" w:cs="Times New Roman"/>
                <w:lang w:val="ru-RU" w:eastAsia="en-US"/>
              </w:rPr>
              <w:tab/>
              <w:t>по</w:t>
            </w:r>
            <w:r w:rsidRPr="000830C9">
              <w:rPr>
                <w:rFonts w:ascii="Times New Roman" w:eastAsia="Times New Roman" w:hAnsi="Times New Roman" w:cs="Times New Roman"/>
                <w:lang w:val="ru-RU" w:eastAsia="en-US"/>
              </w:rPr>
              <w:tab/>
              <w:t>осуществлению</w:t>
            </w:r>
            <w:r w:rsidRPr="000830C9">
              <w:rPr>
                <w:rFonts w:ascii="Times New Roman" w:eastAsia="Times New Roman" w:hAnsi="Times New Roman" w:cs="Times New Roman"/>
                <w:lang w:val="ru-RU" w:eastAsia="en-US"/>
              </w:rPr>
              <w:tab/>
              <w:t>технического обслуживания средств охраны объекта на уровне 100%;</w:t>
            </w:r>
          </w:p>
          <w:p w:rsidR="000830C9" w:rsidRPr="000830C9" w:rsidRDefault="000830C9" w:rsidP="000830C9">
            <w:pPr>
              <w:numPr>
                <w:ilvl w:val="0"/>
                <w:numId w:val="33"/>
              </w:numPr>
              <w:tabs>
                <w:tab w:val="left" w:pos="458"/>
              </w:tabs>
              <w:spacing w:before="5"/>
              <w:ind w:right="96"/>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сохранение</w:t>
            </w:r>
            <w:r w:rsidRPr="000830C9">
              <w:rPr>
                <w:rFonts w:ascii="Times New Roman" w:eastAsia="Times New Roman" w:hAnsi="Times New Roman" w:cs="Times New Roman"/>
                <w:lang w:val="ru-RU" w:eastAsia="en-US"/>
              </w:rPr>
              <w:tab/>
              <w:t>условий</w:t>
            </w:r>
            <w:r w:rsidRPr="000830C9">
              <w:rPr>
                <w:rFonts w:ascii="Times New Roman" w:eastAsia="Times New Roman" w:hAnsi="Times New Roman" w:cs="Times New Roman"/>
                <w:lang w:val="ru-RU" w:eastAsia="en-US"/>
              </w:rPr>
              <w:tab/>
              <w:t>для</w:t>
            </w:r>
            <w:r w:rsidRPr="000830C9">
              <w:rPr>
                <w:rFonts w:ascii="Times New Roman" w:eastAsia="Times New Roman" w:hAnsi="Times New Roman" w:cs="Times New Roman"/>
                <w:lang w:val="ru-RU" w:eastAsia="en-US"/>
              </w:rPr>
              <w:tab/>
              <w:t>санитарно-эпидемиологической безопасности, осуществление мероприятий на уровне 100% ежегодно.</w:t>
            </w:r>
          </w:p>
        </w:tc>
      </w:tr>
      <w:tr w:rsidR="000830C9" w:rsidRPr="000830C9" w:rsidTr="000830C9">
        <w:trPr>
          <w:trHeight w:val="563"/>
        </w:trPr>
        <w:tc>
          <w:tcPr>
            <w:tcW w:w="1959" w:type="dxa"/>
          </w:tcPr>
          <w:p w:rsidR="000830C9" w:rsidRPr="000830C9" w:rsidRDefault="000830C9" w:rsidP="000830C9">
            <w:pPr>
              <w:ind w:left="107"/>
              <w:rPr>
                <w:rFonts w:ascii="Times New Roman" w:eastAsia="Times New Roman" w:hAnsi="Times New Roman" w:cs="Times New Roman"/>
                <w:lang w:val="ru-RU" w:eastAsia="en-US"/>
              </w:rPr>
            </w:pPr>
            <w:r w:rsidRPr="000830C9">
              <w:rPr>
                <w:rFonts w:ascii="Times New Roman" w:eastAsia="Times New Roman" w:hAnsi="Times New Roman" w:cs="Times New Roman"/>
                <w:spacing w:val="-2"/>
                <w:lang w:val="ru-RU" w:eastAsia="en-US"/>
              </w:rPr>
              <w:t>Ожидаемые конечные результаты реализации Программы</w:t>
            </w:r>
          </w:p>
        </w:tc>
        <w:tc>
          <w:tcPr>
            <w:tcW w:w="8109" w:type="dxa"/>
          </w:tcPr>
          <w:p w:rsidR="000830C9" w:rsidRPr="000830C9" w:rsidRDefault="000830C9" w:rsidP="000830C9">
            <w:pPr>
              <w:numPr>
                <w:ilvl w:val="0"/>
                <w:numId w:val="32"/>
              </w:numPr>
              <w:tabs>
                <w:tab w:val="left" w:pos="458"/>
              </w:tabs>
              <w:spacing w:line="273" w:lineRule="auto"/>
              <w:ind w:right="92"/>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создание современной комфортной развивающей предметн</w:t>
            </w:r>
            <w:proofErr w:type="gramStart"/>
            <w:r w:rsidRPr="000830C9">
              <w:rPr>
                <w:rFonts w:ascii="Times New Roman" w:eastAsia="Times New Roman" w:hAnsi="Times New Roman" w:cs="Times New Roman"/>
                <w:lang w:val="ru-RU" w:eastAsia="en-US"/>
              </w:rPr>
              <w:t>о-</w:t>
            </w:r>
            <w:proofErr w:type="gramEnd"/>
            <w:r w:rsidRPr="000830C9">
              <w:rPr>
                <w:rFonts w:ascii="Times New Roman" w:eastAsia="Times New Roman" w:hAnsi="Times New Roman" w:cs="Times New Roman"/>
                <w:lang w:val="ru-RU" w:eastAsia="en-US"/>
              </w:rPr>
              <w:t xml:space="preserve"> пространственной среды в соответствии с ФОП ДО;</w:t>
            </w:r>
          </w:p>
          <w:p w:rsidR="000830C9" w:rsidRPr="000830C9" w:rsidRDefault="000830C9" w:rsidP="000830C9">
            <w:pPr>
              <w:numPr>
                <w:ilvl w:val="0"/>
                <w:numId w:val="32"/>
              </w:numPr>
              <w:tabs>
                <w:tab w:val="left" w:pos="458"/>
              </w:tabs>
              <w:ind w:right="102"/>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 xml:space="preserve">обновление территории ДОУ новым современным оборудованием, создание новых тематических зон на </w:t>
            </w:r>
            <w:r w:rsidRPr="000830C9">
              <w:rPr>
                <w:rFonts w:ascii="Times New Roman" w:eastAsia="Times New Roman" w:hAnsi="Times New Roman" w:cs="Times New Roman"/>
                <w:spacing w:val="-2"/>
                <w:lang w:val="ru-RU" w:eastAsia="en-US"/>
              </w:rPr>
              <w:t>территории;</w:t>
            </w:r>
          </w:p>
          <w:p w:rsidR="000830C9" w:rsidRPr="000830C9" w:rsidRDefault="000830C9" w:rsidP="000830C9">
            <w:pPr>
              <w:numPr>
                <w:ilvl w:val="0"/>
                <w:numId w:val="32"/>
              </w:numPr>
              <w:tabs>
                <w:tab w:val="left" w:pos="458"/>
              </w:tabs>
              <w:spacing w:line="273" w:lineRule="auto"/>
              <w:ind w:right="98"/>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положительная динамика качества образования за счет повышения профессиональной компетентности педагогов;</w:t>
            </w:r>
          </w:p>
          <w:p w:rsidR="000830C9" w:rsidRPr="000830C9" w:rsidRDefault="000830C9" w:rsidP="000830C9">
            <w:pPr>
              <w:numPr>
                <w:ilvl w:val="0"/>
                <w:numId w:val="32"/>
              </w:numPr>
              <w:tabs>
                <w:tab w:val="left" w:pos="457"/>
              </w:tabs>
              <w:spacing w:before="4"/>
              <w:ind w:left="457" w:hanging="359"/>
              <w:jc w:val="both"/>
              <w:rPr>
                <w:rFonts w:ascii="Times New Roman" w:eastAsia="Times New Roman" w:hAnsi="Times New Roman" w:cs="Times New Roman"/>
                <w:lang w:eastAsia="en-US"/>
              </w:rPr>
            </w:pPr>
            <w:proofErr w:type="spellStart"/>
            <w:r w:rsidRPr="000830C9">
              <w:rPr>
                <w:rFonts w:ascii="Times New Roman" w:eastAsia="Times New Roman" w:hAnsi="Times New Roman" w:cs="Times New Roman"/>
                <w:lang w:eastAsia="en-US"/>
              </w:rPr>
              <w:t>снижение</w:t>
            </w:r>
            <w:proofErr w:type="spellEnd"/>
            <w:r w:rsidRPr="000830C9">
              <w:rPr>
                <w:rFonts w:ascii="Times New Roman" w:eastAsia="Times New Roman" w:hAnsi="Times New Roman" w:cs="Times New Roman"/>
                <w:spacing w:val="-13"/>
                <w:lang w:eastAsia="en-US"/>
              </w:rPr>
              <w:t xml:space="preserve"> </w:t>
            </w:r>
            <w:proofErr w:type="spellStart"/>
            <w:r w:rsidRPr="000830C9">
              <w:rPr>
                <w:rFonts w:ascii="Times New Roman" w:eastAsia="Times New Roman" w:hAnsi="Times New Roman" w:cs="Times New Roman"/>
                <w:lang w:eastAsia="en-US"/>
              </w:rPr>
              <w:t>уровня</w:t>
            </w:r>
            <w:proofErr w:type="spellEnd"/>
            <w:r w:rsidRPr="000830C9">
              <w:rPr>
                <w:rFonts w:ascii="Times New Roman" w:eastAsia="Times New Roman" w:hAnsi="Times New Roman" w:cs="Times New Roman"/>
                <w:spacing w:val="-10"/>
                <w:lang w:eastAsia="en-US"/>
              </w:rPr>
              <w:t xml:space="preserve"> </w:t>
            </w:r>
            <w:proofErr w:type="spellStart"/>
            <w:r w:rsidRPr="000830C9">
              <w:rPr>
                <w:rFonts w:ascii="Times New Roman" w:eastAsia="Times New Roman" w:hAnsi="Times New Roman" w:cs="Times New Roman"/>
                <w:lang w:eastAsia="en-US"/>
              </w:rPr>
              <w:t>заболеваемости</w:t>
            </w:r>
            <w:proofErr w:type="spellEnd"/>
            <w:r w:rsidRPr="000830C9">
              <w:rPr>
                <w:rFonts w:ascii="Times New Roman" w:eastAsia="Times New Roman" w:hAnsi="Times New Roman" w:cs="Times New Roman"/>
                <w:spacing w:val="-10"/>
                <w:lang w:eastAsia="en-US"/>
              </w:rPr>
              <w:t xml:space="preserve"> </w:t>
            </w:r>
            <w:proofErr w:type="spellStart"/>
            <w:r w:rsidRPr="000830C9">
              <w:rPr>
                <w:rFonts w:ascii="Times New Roman" w:eastAsia="Times New Roman" w:hAnsi="Times New Roman" w:cs="Times New Roman"/>
                <w:spacing w:val="-2"/>
                <w:lang w:eastAsia="en-US"/>
              </w:rPr>
              <w:t>воспитанников</w:t>
            </w:r>
            <w:proofErr w:type="spellEnd"/>
            <w:r w:rsidRPr="000830C9">
              <w:rPr>
                <w:rFonts w:ascii="Times New Roman" w:eastAsia="Times New Roman" w:hAnsi="Times New Roman" w:cs="Times New Roman"/>
                <w:spacing w:val="-2"/>
                <w:lang w:eastAsia="en-US"/>
              </w:rPr>
              <w:t>;</w:t>
            </w:r>
          </w:p>
          <w:p w:rsidR="000830C9" w:rsidRPr="000830C9" w:rsidRDefault="000830C9" w:rsidP="000830C9">
            <w:pPr>
              <w:numPr>
                <w:ilvl w:val="0"/>
                <w:numId w:val="32"/>
              </w:numPr>
              <w:tabs>
                <w:tab w:val="left" w:pos="458"/>
              </w:tabs>
              <w:ind w:right="102"/>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создание единого образовательного пространства в рамках социального партнерства ДОУ и семьи;</w:t>
            </w:r>
          </w:p>
          <w:p w:rsidR="000830C9" w:rsidRPr="000830C9" w:rsidRDefault="000830C9" w:rsidP="000830C9">
            <w:pPr>
              <w:numPr>
                <w:ilvl w:val="0"/>
                <w:numId w:val="32"/>
              </w:numPr>
              <w:tabs>
                <w:tab w:val="left" w:pos="458"/>
              </w:tabs>
              <w:spacing w:before="1"/>
              <w:ind w:right="97"/>
              <w:jc w:val="both"/>
              <w:rPr>
                <w:rFonts w:ascii="Times New Roman" w:eastAsia="Times New Roman" w:hAnsi="Times New Roman" w:cs="Times New Roman"/>
                <w:lang w:val="ru-RU" w:eastAsia="en-US"/>
              </w:rPr>
            </w:pPr>
            <w:proofErr w:type="gramStart"/>
            <w:r w:rsidRPr="000830C9">
              <w:rPr>
                <w:rFonts w:ascii="Times New Roman" w:eastAsia="Times New Roman" w:hAnsi="Times New Roman" w:cs="Times New Roman"/>
                <w:lang w:val="ru-RU" w:eastAsia="en-US"/>
              </w:rPr>
              <w:t>родители-активные</w:t>
            </w:r>
            <w:proofErr w:type="gramEnd"/>
            <w:r w:rsidRPr="000830C9">
              <w:rPr>
                <w:rFonts w:ascii="Times New Roman" w:eastAsia="Times New Roman" w:hAnsi="Times New Roman" w:cs="Times New Roman"/>
                <w:lang w:val="ru-RU" w:eastAsia="en-US"/>
              </w:rPr>
              <w:t xml:space="preserve"> и равноправные партнеры в процессе воспитания детей;</w:t>
            </w:r>
          </w:p>
          <w:p w:rsidR="000830C9" w:rsidRPr="000830C9" w:rsidRDefault="000830C9" w:rsidP="000830C9">
            <w:pPr>
              <w:numPr>
                <w:ilvl w:val="0"/>
                <w:numId w:val="32"/>
              </w:numPr>
              <w:tabs>
                <w:tab w:val="left" w:pos="458"/>
              </w:tabs>
              <w:ind w:right="98"/>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расширение образовательного пространства через сотрудничество с социокультурными учреждениями п. Пестяки;</w:t>
            </w:r>
          </w:p>
          <w:p w:rsidR="000830C9" w:rsidRPr="000830C9" w:rsidRDefault="000830C9" w:rsidP="000830C9">
            <w:pPr>
              <w:numPr>
                <w:ilvl w:val="0"/>
                <w:numId w:val="32"/>
              </w:numPr>
              <w:tabs>
                <w:tab w:val="left" w:pos="457"/>
              </w:tabs>
              <w:ind w:left="457" w:hanging="359"/>
              <w:jc w:val="both"/>
              <w:rPr>
                <w:rFonts w:ascii="Times New Roman" w:eastAsia="Times New Roman" w:hAnsi="Times New Roman" w:cs="Times New Roman"/>
                <w:lang w:eastAsia="en-US"/>
              </w:rPr>
            </w:pPr>
            <w:proofErr w:type="spellStart"/>
            <w:r w:rsidRPr="000830C9">
              <w:rPr>
                <w:rFonts w:ascii="Times New Roman" w:eastAsia="Times New Roman" w:hAnsi="Times New Roman" w:cs="Times New Roman"/>
                <w:lang w:eastAsia="en-US"/>
              </w:rPr>
              <w:t>повышение</w:t>
            </w:r>
            <w:proofErr w:type="spellEnd"/>
            <w:r w:rsidRPr="000830C9">
              <w:rPr>
                <w:rFonts w:ascii="Times New Roman" w:eastAsia="Times New Roman" w:hAnsi="Times New Roman" w:cs="Times New Roman"/>
                <w:spacing w:val="-14"/>
                <w:lang w:eastAsia="en-US"/>
              </w:rPr>
              <w:t xml:space="preserve"> </w:t>
            </w:r>
            <w:proofErr w:type="spellStart"/>
            <w:r w:rsidRPr="000830C9">
              <w:rPr>
                <w:rFonts w:ascii="Times New Roman" w:eastAsia="Times New Roman" w:hAnsi="Times New Roman" w:cs="Times New Roman"/>
                <w:lang w:eastAsia="en-US"/>
              </w:rPr>
              <w:t>рейтинга</w:t>
            </w:r>
            <w:proofErr w:type="spellEnd"/>
            <w:r w:rsidRPr="000830C9">
              <w:rPr>
                <w:rFonts w:ascii="Times New Roman" w:eastAsia="Times New Roman" w:hAnsi="Times New Roman" w:cs="Times New Roman"/>
                <w:spacing w:val="-9"/>
                <w:lang w:eastAsia="en-US"/>
              </w:rPr>
              <w:t xml:space="preserve"> </w:t>
            </w:r>
            <w:r w:rsidRPr="000830C9">
              <w:rPr>
                <w:rFonts w:ascii="Times New Roman" w:eastAsia="Times New Roman" w:hAnsi="Times New Roman" w:cs="Times New Roman"/>
                <w:spacing w:val="-4"/>
                <w:lang w:eastAsia="en-US"/>
              </w:rPr>
              <w:t>ДОУ;</w:t>
            </w:r>
          </w:p>
          <w:p w:rsidR="000830C9" w:rsidRPr="000830C9" w:rsidRDefault="000830C9" w:rsidP="000830C9">
            <w:pPr>
              <w:numPr>
                <w:ilvl w:val="0"/>
                <w:numId w:val="32"/>
              </w:numPr>
              <w:tabs>
                <w:tab w:val="left" w:pos="458"/>
              </w:tabs>
              <w:spacing w:before="8" w:line="350" w:lineRule="atLeast"/>
              <w:ind w:right="94"/>
              <w:jc w:val="both"/>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ДОУ получает</w:t>
            </w:r>
            <w:r w:rsidRPr="000830C9">
              <w:rPr>
                <w:rFonts w:ascii="Times New Roman" w:eastAsia="Times New Roman" w:hAnsi="Times New Roman" w:cs="Times New Roman"/>
                <w:spacing w:val="-3"/>
                <w:lang w:val="ru-RU" w:eastAsia="en-US"/>
              </w:rPr>
              <w:t xml:space="preserve"> </w:t>
            </w:r>
            <w:r w:rsidRPr="000830C9">
              <w:rPr>
                <w:rFonts w:ascii="Times New Roman" w:eastAsia="Times New Roman" w:hAnsi="Times New Roman" w:cs="Times New Roman"/>
                <w:lang w:val="ru-RU" w:eastAsia="en-US"/>
              </w:rPr>
              <w:t>меньше замечаний</w:t>
            </w:r>
            <w:r w:rsidRPr="000830C9">
              <w:rPr>
                <w:rFonts w:ascii="Times New Roman" w:eastAsia="Times New Roman" w:hAnsi="Times New Roman" w:cs="Times New Roman"/>
                <w:spacing w:val="-3"/>
                <w:lang w:val="ru-RU" w:eastAsia="en-US"/>
              </w:rPr>
              <w:t xml:space="preserve"> </w:t>
            </w:r>
            <w:r w:rsidRPr="000830C9">
              <w:rPr>
                <w:rFonts w:ascii="Times New Roman" w:eastAsia="Times New Roman" w:hAnsi="Times New Roman" w:cs="Times New Roman"/>
                <w:lang w:val="ru-RU" w:eastAsia="en-US"/>
              </w:rPr>
              <w:t>от органов надзора и контроля в сфере безопасности.</w:t>
            </w:r>
          </w:p>
        </w:tc>
      </w:tr>
      <w:tr w:rsidR="000830C9" w:rsidRPr="000830C9" w:rsidTr="000830C9">
        <w:trPr>
          <w:trHeight w:val="1535"/>
        </w:trPr>
        <w:tc>
          <w:tcPr>
            <w:tcW w:w="1959" w:type="dxa"/>
          </w:tcPr>
          <w:p w:rsidR="000830C9" w:rsidRPr="000830C9" w:rsidRDefault="000830C9" w:rsidP="000830C9">
            <w:pPr>
              <w:spacing w:line="303" w:lineRule="exact"/>
              <w:ind w:left="107"/>
              <w:rPr>
                <w:rFonts w:ascii="Times New Roman" w:eastAsia="Times New Roman" w:hAnsi="Times New Roman" w:cs="Times New Roman"/>
                <w:lang w:val="ru-RU" w:eastAsia="en-US"/>
              </w:rPr>
            </w:pPr>
            <w:r w:rsidRPr="000830C9">
              <w:rPr>
                <w:rFonts w:ascii="Times New Roman" w:eastAsia="Times New Roman" w:hAnsi="Times New Roman" w:cs="Times New Roman"/>
                <w:spacing w:val="-2"/>
                <w:lang w:val="ru-RU" w:eastAsia="en-US"/>
              </w:rPr>
              <w:lastRenderedPageBreak/>
              <w:t>Система</w:t>
            </w:r>
          </w:p>
          <w:p w:rsidR="000830C9" w:rsidRPr="000830C9" w:rsidRDefault="000830C9" w:rsidP="000830C9">
            <w:pPr>
              <w:spacing w:before="47"/>
              <w:ind w:left="107"/>
              <w:rPr>
                <w:rFonts w:ascii="Times New Roman" w:eastAsia="Times New Roman" w:hAnsi="Times New Roman" w:cs="Times New Roman"/>
                <w:lang w:val="ru-RU" w:eastAsia="en-US"/>
              </w:rPr>
            </w:pPr>
            <w:r w:rsidRPr="000830C9">
              <w:rPr>
                <w:rFonts w:ascii="Times New Roman" w:eastAsia="Times New Roman" w:hAnsi="Times New Roman" w:cs="Times New Roman"/>
                <w:spacing w:val="-2"/>
                <w:lang w:val="ru-RU" w:eastAsia="en-US"/>
              </w:rPr>
              <w:t>Организации контроля</w:t>
            </w:r>
            <w:r w:rsidRPr="000830C9">
              <w:rPr>
                <w:rFonts w:ascii="Times New Roman" w:eastAsia="Times New Roman" w:hAnsi="Times New Roman" w:cs="Times New Roman"/>
                <w:lang w:val="ru-RU" w:eastAsia="en-US"/>
              </w:rPr>
              <w:tab/>
            </w:r>
            <w:r w:rsidRPr="000830C9">
              <w:rPr>
                <w:rFonts w:ascii="Times New Roman" w:eastAsia="Times New Roman" w:hAnsi="Times New Roman" w:cs="Times New Roman"/>
                <w:spacing w:val="-10"/>
                <w:lang w:val="ru-RU" w:eastAsia="en-US"/>
              </w:rPr>
              <w:t xml:space="preserve">и </w:t>
            </w:r>
            <w:r w:rsidRPr="000830C9">
              <w:rPr>
                <w:rFonts w:ascii="Times New Roman" w:eastAsia="Times New Roman" w:hAnsi="Times New Roman" w:cs="Times New Roman"/>
                <w:spacing w:val="-2"/>
                <w:lang w:val="ru-RU" w:eastAsia="en-US"/>
              </w:rPr>
              <w:t>реализации Программы</w:t>
            </w:r>
          </w:p>
        </w:tc>
        <w:tc>
          <w:tcPr>
            <w:tcW w:w="8109" w:type="dxa"/>
          </w:tcPr>
          <w:p w:rsidR="000830C9" w:rsidRPr="000830C9" w:rsidRDefault="000830C9" w:rsidP="000830C9">
            <w:pPr>
              <w:spacing w:line="303" w:lineRule="exact"/>
              <w:ind w:left="105"/>
              <w:rPr>
                <w:rFonts w:ascii="Times New Roman" w:eastAsia="Times New Roman" w:hAnsi="Times New Roman" w:cs="Times New Roman"/>
                <w:lang w:val="ru-RU" w:eastAsia="en-US"/>
              </w:rPr>
            </w:pPr>
            <w:proofErr w:type="gramStart"/>
            <w:r w:rsidRPr="000830C9">
              <w:rPr>
                <w:rFonts w:ascii="Times New Roman" w:eastAsia="Times New Roman" w:hAnsi="Times New Roman" w:cs="Times New Roman"/>
                <w:lang w:val="ru-RU" w:eastAsia="en-US"/>
              </w:rPr>
              <w:t>Контроль</w:t>
            </w:r>
            <w:r w:rsidRPr="000830C9">
              <w:rPr>
                <w:rFonts w:ascii="Times New Roman" w:eastAsia="Times New Roman" w:hAnsi="Times New Roman" w:cs="Times New Roman"/>
                <w:spacing w:val="-12"/>
                <w:lang w:val="ru-RU" w:eastAsia="en-US"/>
              </w:rPr>
              <w:t xml:space="preserve"> </w:t>
            </w:r>
            <w:r w:rsidRPr="000830C9">
              <w:rPr>
                <w:rFonts w:ascii="Times New Roman" w:eastAsia="Times New Roman" w:hAnsi="Times New Roman" w:cs="Times New Roman"/>
                <w:lang w:val="ru-RU" w:eastAsia="en-US"/>
              </w:rPr>
              <w:t>за</w:t>
            </w:r>
            <w:proofErr w:type="gramEnd"/>
            <w:r w:rsidRPr="000830C9">
              <w:rPr>
                <w:rFonts w:ascii="Times New Roman" w:eastAsia="Times New Roman" w:hAnsi="Times New Roman" w:cs="Times New Roman"/>
                <w:spacing w:val="-9"/>
                <w:lang w:val="ru-RU" w:eastAsia="en-US"/>
              </w:rPr>
              <w:t xml:space="preserve"> </w:t>
            </w:r>
            <w:r w:rsidRPr="000830C9">
              <w:rPr>
                <w:rFonts w:ascii="Times New Roman" w:eastAsia="Times New Roman" w:hAnsi="Times New Roman" w:cs="Times New Roman"/>
                <w:lang w:val="ru-RU" w:eastAsia="en-US"/>
              </w:rPr>
              <w:t>исполнением</w:t>
            </w:r>
            <w:r w:rsidRPr="000830C9">
              <w:rPr>
                <w:rFonts w:ascii="Times New Roman" w:eastAsia="Times New Roman" w:hAnsi="Times New Roman" w:cs="Times New Roman"/>
                <w:spacing w:val="-7"/>
                <w:lang w:val="ru-RU" w:eastAsia="en-US"/>
              </w:rPr>
              <w:t xml:space="preserve"> </w:t>
            </w:r>
            <w:r w:rsidRPr="000830C9">
              <w:rPr>
                <w:rFonts w:ascii="Times New Roman" w:eastAsia="Times New Roman" w:hAnsi="Times New Roman" w:cs="Times New Roman"/>
                <w:lang w:val="ru-RU" w:eastAsia="en-US"/>
              </w:rPr>
              <w:t>Программы</w:t>
            </w:r>
            <w:r w:rsidRPr="000830C9">
              <w:rPr>
                <w:rFonts w:ascii="Times New Roman" w:eastAsia="Times New Roman" w:hAnsi="Times New Roman" w:cs="Times New Roman"/>
                <w:spacing w:val="-11"/>
                <w:lang w:val="ru-RU" w:eastAsia="en-US"/>
              </w:rPr>
              <w:t xml:space="preserve"> </w:t>
            </w:r>
            <w:r w:rsidRPr="000830C9">
              <w:rPr>
                <w:rFonts w:ascii="Times New Roman" w:eastAsia="Times New Roman" w:hAnsi="Times New Roman" w:cs="Times New Roman"/>
                <w:lang w:val="ru-RU" w:eastAsia="en-US"/>
              </w:rPr>
              <w:t>осуществляет</w:t>
            </w:r>
            <w:r w:rsidRPr="000830C9">
              <w:rPr>
                <w:rFonts w:ascii="Times New Roman" w:eastAsia="Times New Roman" w:hAnsi="Times New Roman" w:cs="Times New Roman"/>
                <w:spacing w:val="-9"/>
                <w:lang w:val="ru-RU" w:eastAsia="en-US"/>
              </w:rPr>
              <w:t xml:space="preserve"> </w:t>
            </w:r>
            <w:r w:rsidRPr="000830C9">
              <w:rPr>
                <w:rFonts w:ascii="Times New Roman" w:eastAsia="Times New Roman" w:hAnsi="Times New Roman" w:cs="Times New Roman"/>
                <w:spacing w:val="-2"/>
                <w:lang w:val="ru-RU" w:eastAsia="en-US"/>
              </w:rPr>
              <w:t>администрация</w:t>
            </w:r>
          </w:p>
          <w:p w:rsidR="000830C9" w:rsidRPr="000830C9" w:rsidRDefault="000830C9" w:rsidP="000830C9">
            <w:pPr>
              <w:tabs>
                <w:tab w:val="left" w:pos="1278"/>
                <w:tab w:val="left" w:pos="2215"/>
                <w:tab w:val="left" w:pos="3496"/>
                <w:tab w:val="left" w:pos="4725"/>
                <w:tab w:val="left" w:pos="5888"/>
                <w:tab w:val="left" w:pos="6665"/>
                <w:tab w:val="left" w:pos="7202"/>
              </w:tabs>
              <w:spacing w:before="47"/>
              <w:ind w:left="105"/>
              <w:rPr>
                <w:rFonts w:ascii="Times New Roman" w:eastAsia="Times New Roman" w:hAnsi="Times New Roman" w:cs="Times New Roman"/>
                <w:spacing w:val="-2"/>
                <w:lang w:val="ru-RU" w:eastAsia="en-US"/>
              </w:rPr>
            </w:pPr>
            <w:r w:rsidRPr="000830C9">
              <w:rPr>
                <w:rFonts w:ascii="Times New Roman" w:eastAsia="Times New Roman" w:hAnsi="Times New Roman" w:cs="Times New Roman"/>
                <w:lang w:val="ru-RU" w:eastAsia="en-US"/>
              </w:rPr>
              <w:t>МКДОУ д/с №1</w:t>
            </w:r>
            <w:r w:rsidRPr="000830C9">
              <w:rPr>
                <w:rFonts w:ascii="Times New Roman" w:eastAsia="Times New Roman" w:hAnsi="Times New Roman" w:cs="Times New Roman"/>
                <w:lang w:val="ru-RU" w:eastAsia="en-US"/>
              </w:rPr>
              <w:tab/>
            </w:r>
            <w:r w:rsidRPr="000830C9">
              <w:rPr>
                <w:rFonts w:ascii="Times New Roman" w:eastAsia="Times New Roman" w:hAnsi="Times New Roman" w:cs="Times New Roman"/>
                <w:spacing w:val="-2"/>
                <w:lang w:val="ru-RU" w:eastAsia="en-US"/>
              </w:rPr>
              <w:t>Отчетная</w:t>
            </w:r>
            <w:r w:rsidRPr="000830C9">
              <w:rPr>
                <w:rFonts w:ascii="Times New Roman" w:eastAsia="Times New Roman" w:hAnsi="Times New Roman" w:cs="Times New Roman"/>
                <w:lang w:val="ru-RU" w:eastAsia="en-US"/>
              </w:rPr>
              <w:tab/>
            </w:r>
            <w:r w:rsidRPr="000830C9">
              <w:rPr>
                <w:rFonts w:ascii="Times New Roman" w:eastAsia="Times New Roman" w:hAnsi="Times New Roman" w:cs="Times New Roman"/>
                <w:spacing w:val="-2"/>
                <w:lang w:val="ru-RU" w:eastAsia="en-US"/>
              </w:rPr>
              <w:t>дата-</w:t>
            </w:r>
            <w:r w:rsidRPr="000830C9">
              <w:rPr>
                <w:rFonts w:ascii="Times New Roman" w:eastAsia="Times New Roman" w:hAnsi="Times New Roman" w:cs="Times New Roman"/>
                <w:spacing w:val="-5"/>
                <w:lang w:val="ru-RU" w:eastAsia="en-US"/>
              </w:rPr>
              <w:t>май</w:t>
            </w:r>
            <w:r w:rsidRPr="000830C9">
              <w:rPr>
                <w:rFonts w:ascii="Times New Roman" w:eastAsia="Times New Roman" w:hAnsi="Times New Roman" w:cs="Times New Roman"/>
                <w:lang w:val="ru-RU" w:eastAsia="en-US"/>
              </w:rPr>
              <w:tab/>
            </w:r>
            <w:r w:rsidRPr="000830C9">
              <w:rPr>
                <w:rFonts w:ascii="Times New Roman" w:eastAsia="Times New Roman" w:hAnsi="Times New Roman" w:cs="Times New Roman"/>
                <w:spacing w:val="-2"/>
                <w:lang w:val="ru-RU" w:eastAsia="en-US"/>
              </w:rPr>
              <w:t>каждого</w:t>
            </w:r>
            <w:r w:rsidRPr="000830C9">
              <w:rPr>
                <w:rFonts w:ascii="Times New Roman" w:eastAsia="Times New Roman" w:hAnsi="Times New Roman" w:cs="Times New Roman"/>
                <w:lang w:val="ru-RU" w:eastAsia="en-US"/>
              </w:rPr>
              <w:tab/>
            </w:r>
            <w:r w:rsidRPr="000830C9">
              <w:rPr>
                <w:rFonts w:ascii="Times New Roman" w:eastAsia="Times New Roman" w:hAnsi="Times New Roman" w:cs="Times New Roman"/>
                <w:spacing w:val="-2"/>
                <w:lang w:val="ru-RU" w:eastAsia="en-US"/>
              </w:rPr>
              <w:t>года.</w:t>
            </w:r>
            <w:r w:rsidRPr="000830C9">
              <w:rPr>
                <w:rFonts w:ascii="Times New Roman" w:eastAsia="Times New Roman" w:hAnsi="Times New Roman" w:cs="Times New Roman"/>
                <w:lang w:val="ru-RU" w:eastAsia="en-US"/>
              </w:rPr>
              <w:tab/>
            </w:r>
            <w:r w:rsidRPr="000830C9">
              <w:rPr>
                <w:rFonts w:ascii="Times New Roman" w:eastAsia="Times New Roman" w:hAnsi="Times New Roman" w:cs="Times New Roman"/>
                <w:spacing w:val="-5"/>
                <w:lang w:val="ru-RU" w:eastAsia="en-US"/>
              </w:rPr>
              <w:t>По</w:t>
            </w:r>
            <w:r w:rsidRPr="000830C9">
              <w:rPr>
                <w:rFonts w:ascii="Times New Roman" w:eastAsia="Times New Roman" w:hAnsi="Times New Roman" w:cs="Times New Roman"/>
                <w:lang w:val="ru-RU" w:eastAsia="en-US"/>
              </w:rPr>
              <w:tab/>
            </w:r>
            <w:r w:rsidRPr="000830C9">
              <w:rPr>
                <w:rFonts w:ascii="Times New Roman" w:eastAsia="Times New Roman" w:hAnsi="Times New Roman" w:cs="Times New Roman"/>
                <w:spacing w:val="-2"/>
                <w:lang w:val="ru-RU" w:eastAsia="en-US"/>
              </w:rPr>
              <w:t xml:space="preserve">итогам </w:t>
            </w:r>
          </w:p>
          <w:p w:rsidR="000830C9" w:rsidRPr="000830C9" w:rsidRDefault="000830C9" w:rsidP="000830C9">
            <w:pPr>
              <w:spacing w:line="305" w:lineRule="exact"/>
              <w:ind w:left="105"/>
              <w:rPr>
                <w:rFonts w:ascii="Times New Roman" w:eastAsia="Times New Roman" w:hAnsi="Times New Roman" w:cs="Times New Roman"/>
                <w:lang w:val="ru-RU" w:eastAsia="en-US"/>
              </w:rPr>
            </w:pPr>
            <w:r w:rsidRPr="000830C9">
              <w:rPr>
                <w:rFonts w:ascii="Times New Roman" w:eastAsia="Times New Roman" w:hAnsi="Times New Roman" w:cs="Times New Roman"/>
                <w:lang w:val="ru-RU" w:eastAsia="en-US"/>
              </w:rPr>
              <w:t>составляется</w:t>
            </w:r>
            <w:r w:rsidRPr="000830C9">
              <w:rPr>
                <w:rFonts w:ascii="Times New Roman" w:eastAsia="Times New Roman" w:hAnsi="Times New Roman" w:cs="Times New Roman"/>
                <w:spacing w:val="46"/>
                <w:lang w:val="ru-RU" w:eastAsia="en-US"/>
              </w:rPr>
              <w:t xml:space="preserve"> </w:t>
            </w:r>
            <w:r w:rsidRPr="000830C9">
              <w:rPr>
                <w:rFonts w:ascii="Times New Roman" w:eastAsia="Times New Roman" w:hAnsi="Times New Roman" w:cs="Times New Roman"/>
                <w:lang w:val="ru-RU" w:eastAsia="en-US"/>
              </w:rPr>
              <w:t>анализ</w:t>
            </w:r>
            <w:r w:rsidRPr="000830C9">
              <w:rPr>
                <w:rFonts w:ascii="Times New Roman" w:eastAsia="Times New Roman" w:hAnsi="Times New Roman" w:cs="Times New Roman"/>
                <w:spacing w:val="47"/>
                <w:lang w:val="ru-RU" w:eastAsia="en-US"/>
              </w:rPr>
              <w:t xml:space="preserve"> </w:t>
            </w:r>
            <w:r w:rsidRPr="000830C9">
              <w:rPr>
                <w:rFonts w:ascii="Times New Roman" w:eastAsia="Times New Roman" w:hAnsi="Times New Roman" w:cs="Times New Roman"/>
                <w:lang w:val="ru-RU" w:eastAsia="en-US"/>
              </w:rPr>
              <w:t>о</w:t>
            </w:r>
            <w:r w:rsidRPr="000830C9">
              <w:rPr>
                <w:rFonts w:ascii="Times New Roman" w:eastAsia="Times New Roman" w:hAnsi="Times New Roman" w:cs="Times New Roman"/>
                <w:spacing w:val="50"/>
                <w:lang w:val="ru-RU" w:eastAsia="en-US"/>
              </w:rPr>
              <w:t xml:space="preserve"> </w:t>
            </w:r>
            <w:r w:rsidRPr="000830C9">
              <w:rPr>
                <w:rFonts w:ascii="Times New Roman" w:eastAsia="Times New Roman" w:hAnsi="Times New Roman" w:cs="Times New Roman"/>
                <w:lang w:val="ru-RU" w:eastAsia="en-US"/>
              </w:rPr>
              <w:t>выполнении</w:t>
            </w:r>
            <w:r w:rsidRPr="000830C9">
              <w:rPr>
                <w:rFonts w:ascii="Times New Roman" w:eastAsia="Times New Roman" w:hAnsi="Times New Roman" w:cs="Times New Roman"/>
                <w:spacing w:val="47"/>
                <w:lang w:val="ru-RU" w:eastAsia="en-US"/>
              </w:rPr>
              <w:t xml:space="preserve"> </w:t>
            </w:r>
            <w:r w:rsidRPr="000830C9">
              <w:rPr>
                <w:rFonts w:ascii="Times New Roman" w:eastAsia="Times New Roman" w:hAnsi="Times New Roman" w:cs="Times New Roman"/>
                <w:lang w:val="ru-RU" w:eastAsia="en-US"/>
              </w:rPr>
              <w:t>Программы</w:t>
            </w:r>
            <w:r w:rsidRPr="000830C9">
              <w:rPr>
                <w:rFonts w:ascii="Times New Roman" w:eastAsia="Times New Roman" w:hAnsi="Times New Roman" w:cs="Times New Roman"/>
                <w:spacing w:val="47"/>
                <w:lang w:val="ru-RU" w:eastAsia="en-US"/>
              </w:rPr>
              <w:t xml:space="preserve"> </w:t>
            </w:r>
            <w:r w:rsidRPr="000830C9">
              <w:rPr>
                <w:rFonts w:ascii="Times New Roman" w:eastAsia="Times New Roman" w:hAnsi="Times New Roman" w:cs="Times New Roman"/>
                <w:lang w:val="ru-RU" w:eastAsia="en-US"/>
              </w:rPr>
              <w:t>развития</w:t>
            </w:r>
            <w:r w:rsidRPr="000830C9">
              <w:rPr>
                <w:rFonts w:ascii="Times New Roman" w:eastAsia="Times New Roman" w:hAnsi="Times New Roman" w:cs="Times New Roman"/>
                <w:spacing w:val="54"/>
                <w:lang w:val="ru-RU" w:eastAsia="en-US"/>
              </w:rPr>
              <w:t xml:space="preserve"> </w:t>
            </w:r>
            <w:r w:rsidRPr="000830C9">
              <w:rPr>
                <w:rFonts w:ascii="Times New Roman" w:eastAsia="Times New Roman" w:hAnsi="Times New Roman" w:cs="Times New Roman"/>
                <w:lang w:val="ru-RU" w:eastAsia="en-US"/>
              </w:rPr>
              <w:t>МКДОУ д/с №1</w:t>
            </w:r>
          </w:p>
          <w:p w:rsidR="000830C9" w:rsidRPr="000830C9" w:rsidRDefault="000830C9" w:rsidP="000830C9">
            <w:pPr>
              <w:tabs>
                <w:tab w:val="left" w:pos="1278"/>
                <w:tab w:val="left" w:pos="2215"/>
                <w:tab w:val="left" w:pos="3496"/>
                <w:tab w:val="left" w:pos="4725"/>
                <w:tab w:val="left" w:pos="5888"/>
                <w:tab w:val="left" w:pos="6665"/>
                <w:tab w:val="left" w:pos="7202"/>
              </w:tabs>
              <w:spacing w:before="47"/>
              <w:rPr>
                <w:rFonts w:ascii="Times New Roman" w:eastAsia="Times New Roman" w:hAnsi="Times New Roman" w:cs="Times New Roman"/>
                <w:color w:val="FF0000"/>
                <w:lang w:val="ru-RU" w:eastAsia="en-US"/>
              </w:rPr>
            </w:pPr>
          </w:p>
        </w:tc>
      </w:tr>
    </w:tbl>
    <w:p w:rsidR="000830C9" w:rsidRPr="000830C9" w:rsidRDefault="000830C9" w:rsidP="000830C9">
      <w:pPr>
        <w:widowControl w:val="0"/>
        <w:autoSpaceDE w:val="0"/>
        <w:autoSpaceDN w:val="0"/>
        <w:spacing w:after="0" w:line="240" w:lineRule="auto"/>
        <w:rPr>
          <w:rFonts w:ascii="Times New Roman" w:eastAsia="Times New Roman" w:hAnsi="Times New Roman" w:cs="Times New Roman"/>
          <w:lang w:eastAsia="en-US"/>
        </w:rPr>
        <w:sectPr w:rsidR="000830C9" w:rsidRPr="000830C9">
          <w:type w:val="continuous"/>
          <w:pgSz w:w="11910" w:h="16840"/>
          <w:pgMar w:top="1100" w:right="280" w:bottom="1240" w:left="760" w:header="0" w:footer="1006" w:gutter="0"/>
          <w:cols w:space="720"/>
        </w:sectPr>
      </w:pPr>
    </w:p>
    <w:p w:rsidR="000830C9" w:rsidRPr="000830C9" w:rsidRDefault="000830C9" w:rsidP="000830C9">
      <w:pPr>
        <w:widowControl w:val="0"/>
        <w:autoSpaceDE w:val="0"/>
        <w:autoSpaceDN w:val="0"/>
        <w:spacing w:after="0" w:line="240" w:lineRule="auto"/>
        <w:rPr>
          <w:rFonts w:ascii="Times New Roman" w:eastAsia="Times New Roman" w:hAnsi="Times New Roman" w:cs="Times New Roman"/>
          <w:lang w:eastAsia="en-US"/>
        </w:rPr>
        <w:sectPr w:rsidR="000830C9" w:rsidRPr="000830C9">
          <w:type w:val="continuous"/>
          <w:pgSz w:w="11910" w:h="16840"/>
          <w:pgMar w:top="1100" w:right="280" w:bottom="1240" w:left="760" w:header="0" w:footer="1006" w:gutter="0"/>
          <w:cols w:space="720"/>
        </w:sectPr>
      </w:pPr>
    </w:p>
    <w:p w:rsidR="00BA6191" w:rsidRPr="00352F8C" w:rsidRDefault="00BA6191" w:rsidP="00C82A63">
      <w:pPr>
        <w:pStyle w:val="a5"/>
        <w:rPr>
          <w:rFonts w:ascii="Times New Roman" w:eastAsia="Times New Roman" w:hAnsi="Times New Roman" w:cs="Times New Roman"/>
          <w:b/>
          <w:color w:val="244061" w:themeColor="accent1" w:themeShade="80"/>
          <w:sz w:val="24"/>
          <w:szCs w:val="24"/>
          <w:lang w:eastAsia="ar-SA"/>
        </w:rPr>
      </w:pPr>
    </w:p>
    <w:p w:rsidR="000F7538" w:rsidRPr="00352F8C" w:rsidRDefault="00AF6076" w:rsidP="00AF6076">
      <w:pPr>
        <w:pStyle w:val="a5"/>
        <w:jc w:val="center"/>
        <w:rPr>
          <w:rFonts w:ascii="Times New Roman" w:eastAsia="Times New Roman" w:hAnsi="Times New Roman" w:cs="Times New Roman"/>
          <w:b/>
          <w:sz w:val="24"/>
          <w:szCs w:val="24"/>
          <w:lang w:eastAsia="ar-SA"/>
        </w:rPr>
      </w:pPr>
      <w:r w:rsidRPr="00352F8C">
        <w:rPr>
          <w:rFonts w:ascii="Times New Roman" w:eastAsia="Times New Roman" w:hAnsi="Times New Roman" w:cs="Times New Roman"/>
          <w:b/>
          <w:sz w:val="24"/>
          <w:szCs w:val="24"/>
          <w:lang w:eastAsia="ar-SA"/>
        </w:rPr>
        <w:t xml:space="preserve">2. </w:t>
      </w:r>
      <w:r w:rsidR="000F7538" w:rsidRPr="00352F8C">
        <w:rPr>
          <w:rFonts w:ascii="Times New Roman" w:eastAsia="Times New Roman" w:hAnsi="Times New Roman" w:cs="Times New Roman"/>
          <w:b/>
          <w:sz w:val="24"/>
          <w:szCs w:val="24"/>
          <w:lang w:eastAsia="ar-SA"/>
        </w:rPr>
        <w:t>Пояснительная записка</w:t>
      </w:r>
    </w:p>
    <w:p w:rsidR="00AF6076" w:rsidRPr="00352F8C" w:rsidRDefault="00AF6076" w:rsidP="00AF6076">
      <w:pPr>
        <w:pStyle w:val="a5"/>
        <w:jc w:val="center"/>
        <w:rPr>
          <w:rFonts w:ascii="Times New Roman" w:eastAsia="Times New Roman" w:hAnsi="Times New Roman" w:cs="Times New Roman"/>
          <w:b/>
          <w:sz w:val="24"/>
          <w:szCs w:val="24"/>
          <w:lang w:eastAsia="ar-SA"/>
        </w:rPr>
      </w:pPr>
    </w:p>
    <w:p w:rsidR="00CB6974" w:rsidRPr="00352F8C" w:rsidRDefault="00E741A3" w:rsidP="00CB6974">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b/>
          <w:sz w:val="24"/>
          <w:szCs w:val="24"/>
          <w:lang w:eastAsia="ar-SA"/>
        </w:rPr>
        <w:t xml:space="preserve">     </w:t>
      </w:r>
      <w:r w:rsidR="00585D8A" w:rsidRPr="00352F8C">
        <w:rPr>
          <w:rFonts w:ascii="Times New Roman" w:eastAsia="Times New Roman" w:hAnsi="Times New Roman" w:cs="Times New Roman"/>
          <w:sz w:val="24"/>
          <w:szCs w:val="24"/>
          <w:lang w:eastAsia="ar-SA"/>
        </w:rPr>
        <w:t>Программа развития М</w:t>
      </w:r>
      <w:r w:rsidR="00D01F0E" w:rsidRPr="00352F8C">
        <w:rPr>
          <w:rFonts w:ascii="Times New Roman" w:eastAsia="Times New Roman" w:hAnsi="Times New Roman" w:cs="Times New Roman"/>
          <w:sz w:val="24"/>
          <w:szCs w:val="24"/>
          <w:lang w:eastAsia="ar-SA"/>
        </w:rPr>
        <w:t>КДОУ д/ с № 1</w:t>
      </w:r>
      <w:r w:rsidR="00585D8A" w:rsidRPr="00352F8C">
        <w:rPr>
          <w:rFonts w:ascii="Times New Roman" w:eastAsia="Times New Roman" w:hAnsi="Times New Roman" w:cs="Times New Roman"/>
          <w:sz w:val="24"/>
          <w:szCs w:val="24"/>
          <w:lang w:eastAsia="ar-SA"/>
        </w:rPr>
        <w:t xml:space="preserve"> </w:t>
      </w:r>
      <w:r w:rsidR="000830C9">
        <w:rPr>
          <w:rFonts w:ascii="Times New Roman" w:eastAsia="Times New Roman" w:hAnsi="Times New Roman" w:cs="Times New Roman"/>
          <w:sz w:val="24"/>
          <w:szCs w:val="24"/>
          <w:lang w:eastAsia="ar-SA"/>
        </w:rPr>
        <w:t xml:space="preserve"> на 2025 – 2029</w:t>
      </w:r>
      <w:r w:rsidR="00585D8A" w:rsidRPr="00352F8C">
        <w:rPr>
          <w:rFonts w:ascii="Times New Roman" w:eastAsia="Times New Roman" w:hAnsi="Times New Roman" w:cs="Times New Roman"/>
          <w:sz w:val="24"/>
          <w:szCs w:val="24"/>
          <w:lang w:eastAsia="ar-SA"/>
        </w:rPr>
        <w:t xml:space="preserve"> г. г. (далее Программа) </w:t>
      </w:r>
    </w:p>
    <w:p w:rsidR="00585D8A" w:rsidRPr="00352F8C" w:rsidRDefault="00585D8A" w:rsidP="00C82A63">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относит к компетенции образовательной организации разработку и утверждение программы развития образовательной организации. </w:t>
      </w:r>
      <w:r w:rsidR="00CB6974" w:rsidRPr="00352F8C">
        <w:rPr>
          <w:rFonts w:ascii="Times New Roman" w:eastAsia="Times New Roman" w:hAnsi="Times New Roman" w:cs="Times New Roman"/>
          <w:sz w:val="24"/>
          <w:szCs w:val="24"/>
          <w:lang w:eastAsia="ar-SA"/>
        </w:rPr>
        <w:t xml:space="preserve">                                                                                                  Программа развития – локальный акт образовательной организации, определяющий стратегические направления развития образовательной организации на среднесрочную перспективу</w:t>
      </w:r>
    </w:p>
    <w:p w:rsidR="00CB6974" w:rsidRDefault="00CB6974" w:rsidP="00C82A63">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    Программа развития основывается  </w:t>
      </w:r>
      <w:proofErr w:type="gramStart"/>
      <w:r w:rsidRPr="00352F8C">
        <w:rPr>
          <w:rFonts w:ascii="Times New Roman" w:eastAsia="Times New Roman" w:hAnsi="Times New Roman" w:cs="Times New Roman"/>
          <w:sz w:val="24"/>
          <w:szCs w:val="24"/>
          <w:lang w:eastAsia="ar-SA"/>
        </w:rPr>
        <w:t>на</w:t>
      </w:r>
      <w:proofErr w:type="gramEnd"/>
      <w:r w:rsidRPr="00352F8C">
        <w:rPr>
          <w:rFonts w:ascii="Times New Roman" w:eastAsia="Times New Roman" w:hAnsi="Times New Roman" w:cs="Times New Roman"/>
          <w:sz w:val="24"/>
          <w:szCs w:val="24"/>
          <w:lang w:eastAsia="ar-SA"/>
        </w:rPr>
        <w:t>:</w:t>
      </w:r>
    </w:p>
    <w:p w:rsidR="00CB6974" w:rsidRPr="00352F8C" w:rsidRDefault="001243AE" w:rsidP="00BA6191">
      <w:pPr>
        <w:pStyle w:val="a5"/>
        <w:rPr>
          <w:rFonts w:ascii="Times New Roman" w:eastAsia="Cambria" w:hAnsi="Times New Roman" w:cs="Times New Roman"/>
          <w:color w:val="FF0000"/>
          <w:sz w:val="24"/>
          <w:szCs w:val="24"/>
        </w:rPr>
      </w:pPr>
      <w:r w:rsidRPr="00352F8C">
        <w:rPr>
          <w:rFonts w:ascii="Times New Roman" w:eastAsia="Cambria" w:hAnsi="Times New Roman" w:cs="Times New Roman"/>
          <w:sz w:val="24"/>
          <w:szCs w:val="24"/>
        </w:rPr>
        <w:t xml:space="preserve">В основу составления </w:t>
      </w:r>
      <w:r w:rsidR="00CB6974" w:rsidRPr="00352F8C">
        <w:rPr>
          <w:rFonts w:ascii="Times New Roman" w:eastAsia="Cambria" w:hAnsi="Times New Roman" w:cs="Times New Roman"/>
          <w:sz w:val="24"/>
          <w:szCs w:val="24"/>
        </w:rPr>
        <w:t>программы легли следующие принципы:</w:t>
      </w:r>
      <w:r w:rsidR="00CB6974" w:rsidRPr="00352F8C">
        <w:rPr>
          <w:rFonts w:ascii="Times New Roman" w:eastAsia="Cambria" w:hAnsi="Times New Roman" w:cs="Times New Roman"/>
          <w:color w:val="FF0000"/>
          <w:sz w:val="24"/>
          <w:szCs w:val="24"/>
        </w:rPr>
        <w:tab/>
      </w:r>
    </w:p>
    <w:p w:rsidR="001243AE" w:rsidRPr="00352F8C" w:rsidRDefault="001243AE" w:rsidP="0098177D">
      <w:pPr>
        <w:pStyle w:val="a5"/>
        <w:numPr>
          <w:ilvl w:val="0"/>
          <w:numId w:val="8"/>
        </w:numPr>
        <w:rPr>
          <w:rFonts w:ascii="Times New Roman" w:eastAsia="Times New Roman" w:hAnsi="Times New Roman" w:cs="Times New Roman"/>
          <w:sz w:val="24"/>
          <w:szCs w:val="24"/>
        </w:rPr>
      </w:pPr>
      <w:r w:rsidRPr="00352F8C">
        <w:rPr>
          <w:rFonts w:ascii="Times New Roman" w:eastAsia="Times New Roman" w:hAnsi="Times New Roman" w:cs="Times New Roman"/>
          <w:b/>
          <w:bCs/>
          <w:sz w:val="24"/>
          <w:szCs w:val="24"/>
        </w:rPr>
        <w:t>Принцип системности</w:t>
      </w:r>
      <w:r w:rsidRPr="00352F8C">
        <w:rPr>
          <w:rFonts w:ascii="Times New Roman" w:eastAsia="Times New Roman" w:hAnsi="Times New Roman" w:cs="Times New Roman"/>
          <w:sz w:val="24"/>
          <w:szCs w:val="24"/>
        </w:rPr>
        <w:t xml:space="preserve"> – целостный подход, взаимодействие и </w:t>
      </w:r>
      <w:proofErr w:type="spellStart"/>
      <w:r w:rsidRPr="00352F8C">
        <w:rPr>
          <w:rFonts w:ascii="Times New Roman" w:eastAsia="Times New Roman" w:hAnsi="Times New Roman" w:cs="Times New Roman"/>
          <w:sz w:val="24"/>
          <w:szCs w:val="24"/>
        </w:rPr>
        <w:t>взаимосоответствие</w:t>
      </w:r>
      <w:proofErr w:type="spellEnd"/>
      <w:r w:rsidRPr="00352F8C">
        <w:rPr>
          <w:rFonts w:ascii="Times New Roman" w:eastAsia="Times New Roman" w:hAnsi="Times New Roman" w:cs="Times New Roman"/>
          <w:sz w:val="24"/>
          <w:szCs w:val="24"/>
        </w:rPr>
        <w:t xml:space="preserve"> всех направлений и звеньев на достижение оптимального результата – развития личности ребенка.</w:t>
      </w:r>
    </w:p>
    <w:p w:rsidR="001243AE" w:rsidRPr="00352F8C" w:rsidRDefault="001243AE" w:rsidP="0098177D">
      <w:pPr>
        <w:pStyle w:val="a5"/>
        <w:numPr>
          <w:ilvl w:val="0"/>
          <w:numId w:val="8"/>
        </w:numPr>
        <w:rPr>
          <w:rFonts w:ascii="Times New Roman" w:eastAsia="Times New Roman" w:hAnsi="Times New Roman" w:cs="Times New Roman"/>
          <w:sz w:val="24"/>
          <w:szCs w:val="24"/>
        </w:rPr>
      </w:pPr>
      <w:r w:rsidRPr="00352F8C">
        <w:rPr>
          <w:rFonts w:ascii="Times New Roman" w:eastAsia="Times New Roman" w:hAnsi="Times New Roman" w:cs="Times New Roman"/>
          <w:b/>
          <w:bCs/>
          <w:sz w:val="24"/>
          <w:szCs w:val="24"/>
        </w:rPr>
        <w:t>Принцип развивающего образования</w:t>
      </w:r>
      <w:r w:rsidRPr="00352F8C">
        <w:rPr>
          <w:rFonts w:ascii="Times New Roman" w:eastAsia="Times New Roman" w:hAnsi="Times New Roman" w:cs="Times New Roman"/>
          <w:sz w:val="24"/>
          <w:szCs w:val="24"/>
        </w:rPr>
        <w:t> опирается на «зону ближайшего развития» и предполагает использование новейших технологий и методик.</w:t>
      </w:r>
    </w:p>
    <w:p w:rsidR="001243AE" w:rsidRPr="00352F8C" w:rsidRDefault="001243AE" w:rsidP="0098177D">
      <w:pPr>
        <w:pStyle w:val="a5"/>
        <w:numPr>
          <w:ilvl w:val="0"/>
          <w:numId w:val="8"/>
        </w:numPr>
        <w:rPr>
          <w:rFonts w:ascii="Times New Roman" w:eastAsia="Times New Roman" w:hAnsi="Times New Roman" w:cs="Times New Roman"/>
          <w:sz w:val="24"/>
          <w:szCs w:val="24"/>
        </w:rPr>
      </w:pPr>
      <w:r w:rsidRPr="00352F8C">
        <w:rPr>
          <w:rFonts w:ascii="Times New Roman" w:eastAsia="Times New Roman" w:hAnsi="Times New Roman" w:cs="Times New Roman"/>
          <w:b/>
          <w:bCs/>
          <w:sz w:val="24"/>
          <w:szCs w:val="24"/>
        </w:rPr>
        <w:t>Принцип индивидуализации и дифференциации</w:t>
      </w:r>
      <w:r w:rsidRPr="00352F8C">
        <w:rPr>
          <w:rFonts w:ascii="Times New Roman" w:eastAsia="Times New Roman" w:hAnsi="Times New Roman" w:cs="Times New Roman"/>
          <w:sz w:val="24"/>
          <w:szCs w:val="24"/>
        </w:rPr>
        <w:t> предполагает учет субъективного опыта, индивидуальных предпочтений, склонностей, интересов и способностей детей и взрослых.</w:t>
      </w:r>
    </w:p>
    <w:p w:rsidR="001243AE" w:rsidRPr="00352F8C" w:rsidRDefault="001243AE" w:rsidP="0098177D">
      <w:pPr>
        <w:pStyle w:val="a5"/>
        <w:numPr>
          <w:ilvl w:val="0"/>
          <w:numId w:val="8"/>
        </w:numPr>
        <w:rPr>
          <w:rFonts w:ascii="Times New Roman" w:eastAsia="Times New Roman" w:hAnsi="Times New Roman" w:cs="Times New Roman"/>
          <w:sz w:val="24"/>
          <w:szCs w:val="24"/>
        </w:rPr>
      </w:pPr>
      <w:r w:rsidRPr="00352F8C">
        <w:rPr>
          <w:rFonts w:ascii="Times New Roman" w:eastAsia="Times New Roman" w:hAnsi="Times New Roman" w:cs="Times New Roman"/>
          <w:b/>
          <w:bCs/>
          <w:sz w:val="24"/>
          <w:szCs w:val="24"/>
        </w:rPr>
        <w:t xml:space="preserve">Принцип – гуманности </w:t>
      </w:r>
      <w:r w:rsidRPr="00352F8C">
        <w:rPr>
          <w:rFonts w:ascii="Times New Roman" w:eastAsia="Times New Roman" w:hAnsi="Times New Roman" w:cs="Times New Roman"/>
          <w:sz w:val="24"/>
          <w:szCs w:val="24"/>
        </w:rPr>
        <w:t>– это утверждение непреходящей ценности человека, его становление и развитие.</w:t>
      </w:r>
    </w:p>
    <w:p w:rsidR="001243AE" w:rsidRPr="00352F8C" w:rsidRDefault="001243AE" w:rsidP="0098177D">
      <w:pPr>
        <w:pStyle w:val="a5"/>
        <w:numPr>
          <w:ilvl w:val="0"/>
          <w:numId w:val="8"/>
        </w:numPr>
        <w:rPr>
          <w:rFonts w:ascii="Times New Roman" w:eastAsia="Times New Roman" w:hAnsi="Times New Roman" w:cs="Times New Roman"/>
          <w:sz w:val="24"/>
          <w:szCs w:val="24"/>
        </w:rPr>
      </w:pPr>
      <w:r w:rsidRPr="00352F8C">
        <w:rPr>
          <w:rFonts w:ascii="Times New Roman" w:eastAsia="Times New Roman" w:hAnsi="Times New Roman" w:cs="Times New Roman"/>
          <w:b/>
          <w:bCs/>
          <w:sz w:val="24"/>
          <w:szCs w:val="24"/>
        </w:rPr>
        <w:t>Принцип    увлекательности</w:t>
      </w:r>
      <w:r w:rsidRPr="00352F8C">
        <w:rPr>
          <w:rFonts w:ascii="Times New Roman" w:eastAsia="Times New Roman" w:hAnsi="Times New Roman" w:cs="Times New Roman"/>
          <w:sz w:val="24"/>
          <w:szCs w:val="24"/>
        </w:rPr>
        <w:t> – является одним из важнейших. Весь образовательный материал интересен детям, доступен и подается в игровой форме.</w:t>
      </w:r>
    </w:p>
    <w:p w:rsidR="001243AE" w:rsidRPr="00352F8C" w:rsidRDefault="001243AE" w:rsidP="0098177D">
      <w:pPr>
        <w:pStyle w:val="a5"/>
        <w:numPr>
          <w:ilvl w:val="0"/>
          <w:numId w:val="8"/>
        </w:numPr>
        <w:rPr>
          <w:rFonts w:ascii="Times New Roman" w:eastAsia="Times New Roman" w:hAnsi="Times New Roman" w:cs="Times New Roman"/>
          <w:sz w:val="24"/>
          <w:szCs w:val="24"/>
        </w:rPr>
      </w:pPr>
      <w:r w:rsidRPr="00352F8C">
        <w:rPr>
          <w:rFonts w:ascii="Times New Roman" w:eastAsia="Times New Roman" w:hAnsi="Times New Roman" w:cs="Times New Roman"/>
          <w:b/>
          <w:bCs/>
          <w:sz w:val="24"/>
          <w:szCs w:val="24"/>
        </w:rPr>
        <w:t xml:space="preserve">Принцип вариативности </w:t>
      </w:r>
      <w:r w:rsidRPr="00352F8C">
        <w:rPr>
          <w:rFonts w:ascii="Times New Roman" w:eastAsia="Times New Roman" w:hAnsi="Times New Roman" w:cs="Times New Roman"/>
          <w:sz w:val="24"/>
          <w:szCs w:val="24"/>
        </w:rPr>
        <w:t>предполагает разнообразие содержания, форм и методов с учетом целей развития и педагогической поддержки каждого ребенка.</w:t>
      </w:r>
    </w:p>
    <w:p w:rsidR="000D3A91" w:rsidRPr="00352F8C" w:rsidRDefault="001243AE" w:rsidP="0098177D">
      <w:pPr>
        <w:pStyle w:val="a5"/>
        <w:numPr>
          <w:ilvl w:val="0"/>
          <w:numId w:val="8"/>
        </w:numPr>
        <w:rPr>
          <w:rFonts w:ascii="Times New Roman" w:eastAsia="Times New Roman" w:hAnsi="Times New Roman" w:cs="Times New Roman"/>
          <w:sz w:val="24"/>
          <w:szCs w:val="24"/>
        </w:rPr>
      </w:pPr>
      <w:r w:rsidRPr="00352F8C">
        <w:rPr>
          <w:rFonts w:ascii="Times New Roman" w:eastAsia="Times New Roman" w:hAnsi="Times New Roman" w:cs="Times New Roman"/>
          <w:b/>
          <w:bCs/>
          <w:sz w:val="24"/>
          <w:szCs w:val="24"/>
        </w:rPr>
        <w:t>Принцип активности</w:t>
      </w:r>
      <w:r w:rsidRPr="00352F8C">
        <w:rPr>
          <w:rFonts w:ascii="Times New Roman" w:eastAsia="Times New Roman" w:hAnsi="Times New Roman" w:cs="Times New Roman"/>
          <w:sz w:val="24"/>
          <w:szCs w:val="24"/>
        </w:rPr>
        <w:t> – предполагает освоение ребенком программы через собственную деятельность под руководством взрослого</w:t>
      </w:r>
    </w:p>
    <w:p w:rsidR="00BA6191" w:rsidRPr="00352F8C" w:rsidRDefault="00BA6191" w:rsidP="00BA6191">
      <w:pPr>
        <w:pStyle w:val="a5"/>
        <w:ind w:left="720"/>
        <w:rPr>
          <w:rFonts w:ascii="Times New Roman" w:eastAsia="Times New Roman" w:hAnsi="Times New Roman" w:cs="Times New Roman"/>
          <w:sz w:val="24"/>
          <w:szCs w:val="24"/>
        </w:rPr>
      </w:pPr>
    </w:p>
    <w:p w:rsidR="00585D8A" w:rsidRPr="00352F8C" w:rsidRDefault="00D01F0E" w:rsidP="00C1530B">
      <w:pPr>
        <w:pStyle w:val="a5"/>
        <w:ind w:firstLine="709"/>
        <w:jc w:val="both"/>
        <w:rPr>
          <w:rFonts w:ascii="Times New Roman" w:eastAsia="Times New Roman" w:hAnsi="Times New Roman" w:cs="Times New Roman"/>
          <w:sz w:val="24"/>
          <w:szCs w:val="24"/>
          <w:lang w:eastAsia="ar-SA"/>
        </w:rPr>
      </w:pPr>
      <w:r w:rsidRPr="00352F8C">
        <w:rPr>
          <w:rFonts w:ascii="Times New Roman" w:eastAsia="Times New Roman" w:hAnsi="Times New Roman" w:cs="Times New Roman"/>
          <w:color w:val="244061" w:themeColor="accent1" w:themeShade="80"/>
          <w:sz w:val="24"/>
          <w:szCs w:val="24"/>
          <w:lang w:eastAsia="ar-SA"/>
        </w:rPr>
        <w:t xml:space="preserve">   </w:t>
      </w:r>
      <w:r w:rsidRPr="00352F8C">
        <w:rPr>
          <w:rFonts w:ascii="Times New Roman" w:eastAsia="Times New Roman" w:hAnsi="Times New Roman" w:cs="Times New Roman"/>
          <w:sz w:val="24"/>
          <w:szCs w:val="24"/>
          <w:lang w:eastAsia="ar-SA"/>
        </w:rPr>
        <w:t xml:space="preserve"> </w:t>
      </w:r>
      <w:r w:rsidR="00585D8A" w:rsidRPr="00352F8C">
        <w:rPr>
          <w:rFonts w:ascii="Times New Roman" w:eastAsia="Times New Roman" w:hAnsi="Times New Roman" w:cs="Times New Roman"/>
          <w:sz w:val="24"/>
          <w:szCs w:val="24"/>
          <w:lang w:eastAsia="ar-SA"/>
        </w:rPr>
        <w:t xml:space="preserve">Программа как управленческий документ развития </w:t>
      </w:r>
      <w:r w:rsidRPr="00352F8C">
        <w:rPr>
          <w:rFonts w:ascii="Times New Roman" w:eastAsia="Times New Roman" w:hAnsi="Times New Roman" w:cs="Times New Roman"/>
          <w:sz w:val="24"/>
          <w:szCs w:val="24"/>
          <w:lang w:eastAsia="ar-SA"/>
        </w:rPr>
        <w:t xml:space="preserve">МКДОУ д/ с № 1 </w:t>
      </w:r>
      <w:r w:rsidR="000D3A91" w:rsidRPr="00352F8C">
        <w:rPr>
          <w:rFonts w:ascii="Times New Roman" w:eastAsia="Times New Roman" w:hAnsi="Times New Roman" w:cs="Times New Roman"/>
          <w:sz w:val="24"/>
          <w:szCs w:val="24"/>
          <w:lang w:eastAsia="ar-SA"/>
        </w:rPr>
        <w:t xml:space="preserve">  </w:t>
      </w:r>
      <w:r w:rsidR="00585D8A" w:rsidRPr="00352F8C">
        <w:rPr>
          <w:rFonts w:ascii="Times New Roman" w:eastAsia="Times New Roman" w:hAnsi="Times New Roman" w:cs="Times New Roman"/>
          <w:sz w:val="24"/>
          <w:szCs w:val="24"/>
          <w:lang w:eastAsia="ar-SA"/>
        </w:rPr>
        <w:t xml:space="preserve">определяет ценностно - смысловые, целевые, содержательные и результативные приоритеты развития, задает основные направления эффективной реализации государственного задания. </w:t>
      </w:r>
      <w:r w:rsidR="00BA6191" w:rsidRPr="00352F8C">
        <w:rPr>
          <w:rFonts w:ascii="Times New Roman" w:eastAsia="Times New Roman" w:hAnsi="Times New Roman" w:cs="Times New Roman"/>
          <w:sz w:val="24"/>
          <w:szCs w:val="24"/>
          <w:lang w:eastAsia="ar-SA"/>
        </w:rPr>
        <w:t>Программа развития предназначена для определения перспективных направлений развития образовательного учреждения на основе анализа работы Учреждения за предыдущий период. В ней отражены тенденции изменений, охарактеризованы главные направления обновления содержания образования и организации воспитания, управление дошкольным учреждением на основе инновационных процессов</w:t>
      </w:r>
      <w:r w:rsidR="00474901" w:rsidRPr="00352F8C">
        <w:rPr>
          <w:rFonts w:ascii="Times New Roman" w:eastAsia="Times New Roman" w:hAnsi="Times New Roman" w:cs="Times New Roman"/>
          <w:sz w:val="24"/>
          <w:szCs w:val="24"/>
          <w:lang w:eastAsia="ar-SA"/>
        </w:rPr>
        <w:t>.</w:t>
      </w:r>
    </w:p>
    <w:p w:rsidR="000F7538" w:rsidRPr="00352F8C" w:rsidRDefault="00D01F0E" w:rsidP="00C1530B">
      <w:pPr>
        <w:pStyle w:val="a5"/>
        <w:ind w:firstLine="709"/>
        <w:jc w:val="both"/>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   </w:t>
      </w:r>
      <w:r w:rsidR="000F7538" w:rsidRPr="00352F8C">
        <w:rPr>
          <w:rFonts w:ascii="Times New Roman" w:eastAsia="Times New Roman" w:hAnsi="Times New Roman" w:cs="Times New Roman"/>
          <w:sz w:val="24"/>
          <w:szCs w:val="24"/>
          <w:lang w:eastAsia="ar-SA"/>
        </w:rPr>
        <w:t>Актуальность создания программы развития ДОУ обусловлена:</w:t>
      </w:r>
    </w:p>
    <w:p w:rsidR="000F7538" w:rsidRPr="00352F8C" w:rsidRDefault="000F7538" w:rsidP="00C1530B">
      <w:pPr>
        <w:pStyle w:val="a5"/>
        <w:ind w:firstLine="709"/>
        <w:jc w:val="both"/>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государственной политикой в области образования – повыше</w:t>
      </w:r>
      <w:r w:rsidR="00C1530B">
        <w:rPr>
          <w:rFonts w:ascii="Times New Roman" w:eastAsia="Times New Roman" w:hAnsi="Times New Roman" w:cs="Times New Roman"/>
          <w:sz w:val="24"/>
          <w:szCs w:val="24"/>
          <w:lang w:eastAsia="ar-SA"/>
        </w:rPr>
        <w:t xml:space="preserve">нием доступности </w:t>
      </w:r>
      <w:r w:rsidRPr="00352F8C">
        <w:rPr>
          <w:rFonts w:ascii="Times New Roman" w:eastAsia="Times New Roman" w:hAnsi="Times New Roman" w:cs="Times New Roman"/>
          <w:sz w:val="24"/>
          <w:szCs w:val="24"/>
          <w:lang w:eastAsia="ar-SA"/>
        </w:rPr>
        <w:t>качественного образования, соответствую</w:t>
      </w:r>
      <w:r w:rsidR="00C1530B">
        <w:rPr>
          <w:rFonts w:ascii="Times New Roman" w:eastAsia="Times New Roman" w:hAnsi="Times New Roman" w:cs="Times New Roman"/>
          <w:sz w:val="24"/>
          <w:szCs w:val="24"/>
          <w:lang w:eastAsia="ar-SA"/>
        </w:rPr>
        <w:t xml:space="preserve">щего требованиям инновационного </w:t>
      </w:r>
      <w:r w:rsidRPr="00352F8C">
        <w:rPr>
          <w:rFonts w:ascii="Times New Roman" w:eastAsia="Times New Roman" w:hAnsi="Times New Roman" w:cs="Times New Roman"/>
          <w:sz w:val="24"/>
          <w:szCs w:val="24"/>
          <w:lang w:eastAsia="ar-SA"/>
        </w:rPr>
        <w:t>развития экономики, современным потребностям общества и каждого гражданина.</w:t>
      </w:r>
    </w:p>
    <w:p w:rsidR="00CB6974" w:rsidRPr="00352F8C" w:rsidRDefault="000F7538" w:rsidP="00F72EC5">
      <w:pPr>
        <w:pStyle w:val="a5"/>
        <w:ind w:firstLine="709"/>
        <w:jc w:val="both"/>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принятием нового Закона «Об образовании в Российской Федерац</w:t>
      </w:r>
      <w:r w:rsidR="00585D8A" w:rsidRPr="00352F8C">
        <w:rPr>
          <w:rFonts w:ascii="Times New Roman" w:eastAsia="Times New Roman" w:hAnsi="Times New Roman" w:cs="Times New Roman"/>
          <w:sz w:val="24"/>
          <w:szCs w:val="24"/>
          <w:lang w:eastAsia="ar-SA"/>
        </w:rPr>
        <w:t xml:space="preserve">ии»; </w:t>
      </w:r>
      <w:r w:rsidR="00CB6974" w:rsidRPr="00352F8C">
        <w:rPr>
          <w:rFonts w:ascii="Times New Roman" w:eastAsia="Times New Roman" w:hAnsi="Times New Roman" w:cs="Times New Roman"/>
          <w:sz w:val="24"/>
          <w:szCs w:val="24"/>
          <w:lang w:eastAsia="ar-SA"/>
        </w:rPr>
        <w:t xml:space="preserve">                  </w:t>
      </w:r>
      <w:r w:rsidR="00585D8A" w:rsidRPr="00352F8C">
        <w:rPr>
          <w:rFonts w:ascii="Times New Roman" w:eastAsia="Times New Roman" w:hAnsi="Times New Roman" w:cs="Times New Roman"/>
          <w:sz w:val="24"/>
          <w:szCs w:val="24"/>
          <w:lang w:eastAsia="ar-SA"/>
        </w:rPr>
        <w:t xml:space="preserve">                         </w:t>
      </w:r>
      <w:r w:rsidRPr="00352F8C">
        <w:rPr>
          <w:rFonts w:ascii="Times New Roman" w:eastAsia="Times New Roman" w:hAnsi="Times New Roman" w:cs="Times New Roman"/>
          <w:sz w:val="24"/>
          <w:szCs w:val="24"/>
          <w:lang w:eastAsia="ar-SA"/>
        </w:rPr>
        <w:t>введением Федерального  государствен</w:t>
      </w:r>
      <w:r w:rsidR="00F72EC5">
        <w:rPr>
          <w:rFonts w:ascii="Times New Roman" w:eastAsia="Times New Roman" w:hAnsi="Times New Roman" w:cs="Times New Roman"/>
          <w:sz w:val="24"/>
          <w:szCs w:val="24"/>
          <w:lang w:eastAsia="ar-SA"/>
        </w:rPr>
        <w:t>ного образовательного стандарта дошкольного образования и Федеральной образовательной программой дошкольного образования.</w:t>
      </w:r>
    </w:p>
    <w:p w:rsidR="00352F8C" w:rsidRDefault="00352F8C" w:rsidP="00C1530B">
      <w:pPr>
        <w:suppressAutoHyphens/>
        <w:spacing w:after="0" w:line="240" w:lineRule="auto"/>
        <w:ind w:firstLine="709"/>
        <w:jc w:val="both"/>
        <w:rPr>
          <w:rFonts w:ascii="Times New Roman" w:eastAsia="Times New Roman" w:hAnsi="Times New Roman" w:cs="Times New Roman"/>
          <w:b/>
          <w:sz w:val="24"/>
          <w:szCs w:val="24"/>
          <w:lang w:eastAsia="ar-SA"/>
        </w:rPr>
      </w:pPr>
    </w:p>
    <w:p w:rsidR="00A861EE" w:rsidRDefault="00A861EE" w:rsidP="00AF6076">
      <w:pPr>
        <w:suppressAutoHyphens/>
        <w:spacing w:after="0" w:line="240" w:lineRule="auto"/>
        <w:jc w:val="center"/>
        <w:rPr>
          <w:rFonts w:ascii="Times New Roman" w:eastAsia="Times New Roman" w:hAnsi="Times New Roman" w:cs="Times New Roman"/>
          <w:b/>
          <w:sz w:val="24"/>
          <w:szCs w:val="24"/>
          <w:lang w:eastAsia="ar-SA"/>
        </w:rPr>
      </w:pPr>
    </w:p>
    <w:p w:rsidR="00A861EE" w:rsidRDefault="00A861EE" w:rsidP="00AF6076">
      <w:pPr>
        <w:suppressAutoHyphens/>
        <w:spacing w:after="0" w:line="240" w:lineRule="auto"/>
        <w:jc w:val="center"/>
        <w:rPr>
          <w:rFonts w:ascii="Times New Roman" w:eastAsia="Times New Roman" w:hAnsi="Times New Roman" w:cs="Times New Roman"/>
          <w:b/>
          <w:sz w:val="24"/>
          <w:szCs w:val="24"/>
          <w:lang w:eastAsia="ar-SA"/>
        </w:rPr>
      </w:pPr>
    </w:p>
    <w:p w:rsidR="00A861EE" w:rsidRDefault="00A861EE" w:rsidP="00AF6076">
      <w:pPr>
        <w:suppressAutoHyphens/>
        <w:spacing w:after="0" w:line="240" w:lineRule="auto"/>
        <w:jc w:val="center"/>
        <w:rPr>
          <w:rFonts w:ascii="Times New Roman" w:eastAsia="Times New Roman" w:hAnsi="Times New Roman" w:cs="Times New Roman"/>
          <w:b/>
          <w:sz w:val="24"/>
          <w:szCs w:val="24"/>
          <w:lang w:eastAsia="ar-SA"/>
        </w:rPr>
      </w:pPr>
    </w:p>
    <w:p w:rsidR="00A861EE" w:rsidRDefault="00A861EE" w:rsidP="00AF6076">
      <w:pPr>
        <w:suppressAutoHyphens/>
        <w:spacing w:after="0" w:line="240" w:lineRule="auto"/>
        <w:jc w:val="center"/>
        <w:rPr>
          <w:rFonts w:ascii="Times New Roman" w:eastAsia="Times New Roman" w:hAnsi="Times New Roman" w:cs="Times New Roman"/>
          <w:b/>
          <w:sz w:val="24"/>
          <w:szCs w:val="24"/>
          <w:lang w:eastAsia="ar-SA"/>
        </w:rPr>
      </w:pPr>
    </w:p>
    <w:p w:rsidR="00A861EE" w:rsidRDefault="00A861EE" w:rsidP="00AF6076">
      <w:pPr>
        <w:suppressAutoHyphens/>
        <w:spacing w:after="0" w:line="240" w:lineRule="auto"/>
        <w:jc w:val="center"/>
        <w:rPr>
          <w:rFonts w:ascii="Times New Roman" w:eastAsia="Times New Roman" w:hAnsi="Times New Roman" w:cs="Times New Roman"/>
          <w:b/>
          <w:sz w:val="24"/>
          <w:szCs w:val="24"/>
          <w:lang w:eastAsia="ar-SA"/>
        </w:rPr>
      </w:pPr>
    </w:p>
    <w:p w:rsidR="00C1530B" w:rsidRDefault="00C1530B" w:rsidP="00AF6076">
      <w:pPr>
        <w:suppressAutoHyphens/>
        <w:spacing w:after="0" w:line="240" w:lineRule="auto"/>
        <w:jc w:val="center"/>
        <w:rPr>
          <w:rFonts w:ascii="Times New Roman" w:eastAsia="Times New Roman" w:hAnsi="Times New Roman" w:cs="Times New Roman"/>
          <w:b/>
          <w:sz w:val="24"/>
          <w:szCs w:val="24"/>
          <w:lang w:eastAsia="ar-SA"/>
        </w:rPr>
      </w:pPr>
    </w:p>
    <w:p w:rsidR="00C1530B" w:rsidRDefault="00C1530B" w:rsidP="00AF6076">
      <w:pPr>
        <w:suppressAutoHyphens/>
        <w:spacing w:after="0" w:line="240" w:lineRule="auto"/>
        <w:jc w:val="center"/>
        <w:rPr>
          <w:rFonts w:ascii="Times New Roman" w:eastAsia="Times New Roman" w:hAnsi="Times New Roman" w:cs="Times New Roman"/>
          <w:b/>
          <w:sz w:val="24"/>
          <w:szCs w:val="24"/>
          <w:lang w:eastAsia="ar-SA"/>
        </w:rPr>
      </w:pPr>
    </w:p>
    <w:p w:rsidR="00C1530B" w:rsidRDefault="00C1530B" w:rsidP="00AF6076">
      <w:pPr>
        <w:suppressAutoHyphens/>
        <w:spacing w:after="0" w:line="240" w:lineRule="auto"/>
        <w:jc w:val="center"/>
        <w:rPr>
          <w:rFonts w:ascii="Times New Roman" w:eastAsia="Times New Roman" w:hAnsi="Times New Roman" w:cs="Times New Roman"/>
          <w:b/>
          <w:sz w:val="24"/>
          <w:szCs w:val="24"/>
          <w:lang w:eastAsia="ar-SA"/>
        </w:rPr>
      </w:pPr>
    </w:p>
    <w:p w:rsidR="00E96685" w:rsidRDefault="00E96685" w:rsidP="00AF6076">
      <w:pPr>
        <w:suppressAutoHyphens/>
        <w:spacing w:after="0" w:line="240" w:lineRule="auto"/>
        <w:jc w:val="center"/>
        <w:rPr>
          <w:rFonts w:ascii="Times New Roman" w:eastAsia="Times New Roman" w:hAnsi="Times New Roman" w:cs="Times New Roman"/>
          <w:b/>
          <w:sz w:val="24"/>
          <w:szCs w:val="24"/>
          <w:lang w:eastAsia="ar-SA"/>
        </w:rPr>
      </w:pPr>
    </w:p>
    <w:p w:rsidR="00C1530B" w:rsidRDefault="00C1530B" w:rsidP="00AF6076">
      <w:pPr>
        <w:suppressAutoHyphens/>
        <w:spacing w:after="0" w:line="240" w:lineRule="auto"/>
        <w:jc w:val="center"/>
        <w:rPr>
          <w:rFonts w:ascii="Times New Roman" w:eastAsia="Times New Roman" w:hAnsi="Times New Roman" w:cs="Times New Roman"/>
          <w:b/>
          <w:sz w:val="24"/>
          <w:szCs w:val="24"/>
          <w:lang w:eastAsia="ar-SA"/>
        </w:rPr>
      </w:pPr>
    </w:p>
    <w:p w:rsidR="00C1530B" w:rsidRDefault="00C1530B" w:rsidP="00AF6076">
      <w:pPr>
        <w:suppressAutoHyphens/>
        <w:spacing w:after="0" w:line="240" w:lineRule="auto"/>
        <w:jc w:val="center"/>
        <w:rPr>
          <w:rFonts w:ascii="Times New Roman" w:eastAsia="Times New Roman" w:hAnsi="Times New Roman" w:cs="Times New Roman"/>
          <w:b/>
          <w:sz w:val="24"/>
          <w:szCs w:val="24"/>
          <w:lang w:eastAsia="ar-SA"/>
        </w:rPr>
      </w:pPr>
    </w:p>
    <w:p w:rsidR="00BA6191" w:rsidRPr="00352F8C" w:rsidRDefault="00AF6076" w:rsidP="00AF6076">
      <w:pPr>
        <w:suppressAutoHyphens/>
        <w:spacing w:after="0" w:line="240" w:lineRule="auto"/>
        <w:jc w:val="center"/>
        <w:rPr>
          <w:rFonts w:ascii="Times New Roman" w:eastAsia="Times New Roman" w:hAnsi="Times New Roman" w:cs="Times New Roman"/>
          <w:b/>
          <w:color w:val="215868" w:themeColor="accent5" w:themeShade="80"/>
          <w:sz w:val="24"/>
          <w:szCs w:val="24"/>
          <w:lang w:eastAsia="ar-SA"/>
        </w:rPr>
      </w:pPr>
      <w:r w:rsidRPr="00352F8C">
        <w:rPr>
          <w:rFonts w:ascii="Times New Roman" w:eastAsia="Times New Roman" w:hAnsi="Times New Roman" w:cs="Times New Roman"/>
          <w:b/>
          <w:sz w:val="24"/>
          <w:szCs w:val="24"/>
          <w:lang w:eastAsia="ar-SA"/>
        </w:rPr>
        <w:lastRenderedPageBreak/>
        <w:t xml:space="preserve">3. </w:t>
      </w:r>
      <w:r w:rsidR="00BA6191" w:rsidRPr="00352F8C">
        <w:rPr>
          <w:rFonts w:ascii="Times New Roman" w:eastAsia="Times New Roman" w:hAnsi="Times New Roman" w:cs="Times New Roman"/>
          <w:b/>
          <w:sz w:val="24"/>
          <w:szCs w:val="24"/>
          <w:lang w:eastAsia="ar-SA"/>
        </w:rPr>
        <w:t>Анализ текущего состояния образовательной организации.</w:t>
      </w:r>
    </w:p>
    <w:p w:rsidR="00BA6191" w:rsidRPr="00352F8C" w:rsidRDefault="00BA6191" w:rsidP="00AF6076">
      <w:pPr>
        <w:pStyle w:val="a5"/>
        <w:jc w:val="center"/>
        <w:rPr>
          <w:rFonts w:ascii="Times New Roman" w:eastAsia="Times New Roman" w:hAnsi="Times New Roman" w:cs="Times New Roman"/>
          <w:sz w:val="24"/>
          <w:szCs w:val="24"/>
          <w:lang w:eastAsia="ar-SA"/>
        </w:rPr>
      </w:pPr>
    </w:p>
    <w:p w:rsidR="00A34DD5" w:rsidRPr="00352F8C" w:rsidRDefault="00AF6076" w:rsidP="00AF6076">
      <w:pPr>
        <w:pStyle w:val="a5"/>
        <w:jc w:val="center"/>
        <w:rPr>
          <w:rFonts w:ascii="Times New Roman" w:eastAsia="Times New Roman" w:hAnsi="Times New Roman" w:cs="Times New Roman"/>
          <w:b/>
          <w:sz w:val="24"/>
          <w:szCs w:val="24"/>
          <w:lang w:eastAsia="ar-SA"/>
        </w:rPr>
      </w:pPr>
      <w:r w:rsidRPr="00352F8C">
        <w:rPr>
          <w:rFonts w:ascii="Times New Roman" w:eastAsia="Times New Roman" w:hAnsi="Times New Roman" w:cs="Times New Roman"/>
          <w:b/>
          <w:sz w:val="24"/>
          <w:szCs w:val="24"/>
          <w:lang w:eastAsia="ar-SA"/>
        </w:rPr>
        <w:t xml:space="preserve">3.1. </w:t>
      </w:r>
      <w:r w:rsidR="000F7538" w:rsidRPr="00352F8C">
        <w:rPr>
          <w:rFonts w:ascii="Times New Roman" w:eastAsia="Times New Roman" w:hAnsi="Times New Roman" w:cs="Times New Roman"/>
          <w:b/>
          <w:sz w:val="24"/>
          <w:szCs w:val="24"/>
          <w:lang w:eastAsia="ar-SA"/>
        </w:rPr>
        <w:t>Общие сведения об образовательном учреждении</w:t>
      </w:r>
    </w:p>
    <w:p w:rsidR="00AF6076" w:rsidRPr="00352F8C" w:rsidRDefault="00AF6076" w:rsidP="00C82A63">
      <w:pPr>
        <w:pStyle w:val="a5"/>
        <w:rPr>
          <w:rFonts w:ascii="Times New Roman" w:eastAsia="Times New Roman" w:hAnsi="Times New Roman" w:cs="Times New Roman"/>
          <w:b/>
          <w:sz w:val="24"/>
          <w:szCs w:val="24"/>
          <w:lang w:eastAsia="ar-SA"/>
        </w:rPr>
      </w:pPr>
    </w:p>
    <w:tbl>
      <w:tblPr>
        <w:tblW w:w="9641" w:type="dxa"/>
        <w:tblInd w:w="-35" w:type="dxa"/>
        <w:tblLayout w:type="fixed"/>
        <w:tblLook w:val="04A0" w:firstRow="1" w:lastRow="0" w:firstColumn="1" w:lastColumn="0" w:noHBand="0" w:noVBand="1"/>
      </w:tblPr>
      <w:tblGrid>
        <w:gridCol w:w="2235"/>
        <w:gridCol w:w="7406"/>
      </w:tblGrid>
      <w:tr w:rsidR="00EB760A" w:rsidRPr="00352F8C" w:rsidTr="00A34DD5">
        <w:tc>
          <w:tcPr>
            <w:tcW w:w="2235" w:type="dxa"/>
            <w:tcBorders>
              <w:top w:val="single" w:sz="4" w:space="0" w:color="000000"/>
              <w:left w:val="single" w:sz="4" w:space="0" w:color="000000"/>
              <w:bottom w:val="single" w:sz="4" w:space="0" w:color="000000"/>
              <w:right w:val="nil"/>
            </w:tcBorders>
            <w:hideMark/>
          </w:tcPr>
          <w:p w:rsidR="00A34DD5" w:rsidRPr="00352F8C" w:rsidRDefault="00A34DD5" w:rsidP="00C82A63">
            <w:pPr>
              <w:pStyle w:val="a5"/>
              <w:rPr>
                <w:rFonts w:ascii="Times New Roman" w:eastAsia="Times New Roman" w:hAnsi="Times New Roman" w:cs="Times New Roman"/>
                <w:sz w:val="24"/>
                <w:szCs w:val="24"/>
                <w:lang w:eastAsia="ar-SA"/>
              </w:rPr>
            </w:pPr>
          </w:p>
          <w:p w:rsidR="00A34DD5" w:rsidRPr="00352F8C" w:rsidRDefault="00D01F0E" w:rsidP="00C82A63">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Полное наименование Учреждения</w:t>
            </w:r>
          </w:p>
        </w:tc>
        <w:tc>
          <w:tcPr>
            <w:tcW w:w="7406" w:type="dxa"/>
            <w:tcBorders>
              <w:top w:val="single" w:sz="4" w:space="0" w:color="000000"/>
              <w:left w:val="single" w:sz="4" w:space="0" w:color="000000"/>
              <w:bottom w:val="single" w:sz="4" w:space="0" w:color="000000"/>
              <w:right w:val="single" w:sz="4" w:space="0" w:color="000000"/>
            </w:tcBorders>
            <w:hideMark/>
          </w:tcPr>
          <w:p w:rsidR="00A34DD5" w:rsidRPr="00352F8C" w:rsidRDefault="00A34DD5" w:rsidP="00C82A63">
            <w:pPr>
              <w:pStyle w:val="a5"/>
              <w:rPr>
                <w:rFonts w:ascii="Times New Roman" w:eastAsia="Times New Roman" w:hAnsi="Times New Roman" w:cs="Times New Roman"/>
                <w:sz w:val="24"/>
                <w:szCs w:val="24"/>
                <w:lang w:eastAsia="ar-SA"/>
              </w:rPr>
            </w:pPr>
          </w:p>
          <w:p w:rsidR="00A34DD5" w:rsidRPr="00352F8C" w:rsidRDefault="00D01F0E" w:rsidP="00C82A63">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Муниципальное казённое дошкольное о</w:t>
            </w:r>
            <w:r w:rsidR="00A34DD5" w:rsidRPr="00352F8C">
              <w:rPr>
                <w:rFonts w:ascii="Times New Roman" w:eastAsia="Times New Roman" w:hAnsi="Times New Roman" w:cs="Times New Roman"/>
                <w:sz w:val="24"/>
                <w:szCs w:val="24"/>
                <w:lang w:eastAsia="ar-SA"/>
              </w:rPr>
              <w:t>бразовательное</w:t>
            </w:r>
          </w:p>
          <w:p w:rsidR="00A34DD5" w:rsidRPr="00352F8C" w:rsidRDefault="00D01F0E" w:rsidP="00C82A63">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у</w:t>
            </w:r>
            <w:r w:rsidR="00A34DD5" w:rsidRPr="00352F8C">
              <w:rPr>
                <w:rFonts w:ascii="Times New Roman" w:eastAsia="Times New Roman" w:hAnsi="Times New Roman" w:cs="Times New Roman"/>
                <w:sz w:val="24"/>
                <w:szCs w:val="24"/>
                <w:lang w:eastAsia="ar-SA"/>
              </w:rPr>
              <w:t>чреждение детский сад №1</w:t>
            </w:r>
            <w:r w:rsidRPr="00352F8C">
              <w:rPr>
                <w:rFonts w:ascii="Times New Roman" w:eastAsia="Times New Roman" w:hAnsi="Times New Roman" w:cs="Times New Roman"/>
                <w:sz w:val="24"/>
                <w:szCs w:val="24"/>
                <w:lang w:eastAsia="ar-SA"/>
              </w:rPr>
              <w:t>п</w:t>
            </w:r>
            <w:proofErr w:type="gramStart"/>
            <w:r w:rsidRPr="00352F8C">
              <w:rPr>
                <w:rFonts w:ascii="Times New Roman" w:eastAsia="Times New Roman" w:hAnsi="Times New Roman" w:cs="Times New Roman"/>
                <w:sz w:val="24"/>
                <w:szCs w:val="24"/>
                <w:lang w:eastAsia="ar-SA"/>
              </w:rPr>
              <w:t>.П</w:t>
            </w:r>
            <w:proofErr w:type="gramEnd"/>
            <w:r w:rsidRPr="00352F8C">
              <w:rPr>
                <w:rFonts w:ascii="Times New Roman" w:eastAsia="Times New Roman" w:hAnsi="Times New Roman" w:cs="Times New Roman"/>
                <w:sz w:val="24"/>
                <w:szCs w:val="24"/>
                <w:lang w:eastAsia="ar-SA"/>
              </w:rPr>
              <w:t>естяки</w:t>
            </w:r>
          </w:p>
        </w:tc>
      </w:tr>
      <w:tr w:rsidR="00EB760A" w:rsidRPr="00352F8C" w:rsidTr="00A34DD5">
        <w:tc>
          <w:tcPr>
            <w:tcW w:w="2235" w:type="dxa"/>
            <w:tcBorders>
              <w:top w:val="single" w:sz="4" w:space="0" w:color="000000"/>
              <w:left w:val="single" w:sz="4" w:space="0" w:color="000000"/>
              <w:bottom w:val="single" w:sz="4" w:space="0" w:color="000000"/>
              <w:right w:val="nil"/>
            </w:tcBorders>
            <w:hideMark/>
          </w:tcPr>
          <w:p w:rsidR="00A34DD5" w:rsidRPr="00352F8C" w:rsidRDefault="00A34DD5" w:rsidP="00C82A63">
            <w:pPr>
              <w:pStyle w:val="a5"/>
              <w:rPr>
                <w:rFonts w:ascii="Times New Roman" w:eastAsia="Times New Roman" w:hAnsi="Times New Roman" w:cs="Times New Roman"/>
                <w:sz w:val="24"/>
                <w:szCs w:val="24"/>
                <w:lang w:eastAsia="ar-SA"/>
              </w:rPr>
            </w:pPr>
          </w:p>
          <w:p w:rsidR="00A34DD5" w:rsidRPr="00352F8C" w:rsidRDefault="00A34DD5" w:rsidP="00C82A63">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Юридический  адрес</w:t>
            </w:r>
          </w:p>
        </w:tc>
        <w:tc>
          <w:tcPr>
            <w:tcW w:w="7406" w:type="dxa"/>
            <w:tcBorders>
              <w:top w:val="single" w:sz="4" w:space="0" w:color="000000"/>
              <w:left w:val="single" w:sz="4" w:space="0" w:color="000000"/>
              <w:bottom w:val="single" w:sz="4" w:space="0" w:color="000000"/>
              <w:right w:val="single" w:sz="4" w:space="0" w:color="000000"/>
            </w:tcBorders>
            <w:hideMark/>
          </w:tcPr>
          <w:p w:rsidR="00A34DD5" w:rsidRPr="00352F8C" w:rsidRDefault="00A34DD5" w:rsidP="00C82A63">
            <w:pPr>
              <w:pStyle w:val="a5"/>
              <w:rPr>
                <w:rFonts w:ascii="Times New Roman" w:eastAsia="Times New Roman" w:hAnsi="Times New Roman" w:cs="Times New Roman"/>
                <w:sz w:val="24"/>
                <w:szCs w:val="24"/>
                <w:lang w:eastAsia="ar-SA"/>
              </w:rPr>
            </w:pPr>
          </w:p>
          <w:p w:rsidR="00A34DD5" w:rsidRPr="00352F8C" w:rsidRDefault="00A34DD5" w:rsidP="00C82A63">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 155650  Ивановская область,    Пестяковский район, п. Пестяки,                     </w:t>
            </w:r>
            <w:r w:rsidR="00D01F0E" w:rsidRPr="00352F8C">
              <w:rPr>
                <w:rFonts w:ascii="Times New Roman" w:eastAsia="Times New Roman" w:hAnsi="Times New Roman" w:cs="Times New Roman"/>
                <w:sz w:val="24"/>
                <w:szCs w:val="24"/>
                <w:lang w:eastAsia="ar-SA"/>
              </w:rPr>
              <w:t xml:space="preserve">             ул. Калинина  д. 5</w:t>
            </w:r>
          </w:p>
        </w:tc>
      </w:tr>
      <w:tr w:rsidR="00EB760A" w:rsidRPr="00352F8C" w:rsidTr="00A34DD5">
        <w:tc>
          <w:tcPr>
            <w:tcW w:w="2235" w:type="dxa"/>
            <w:tcBorders>
              <w:top w:val="single" w:sz="4" w:space="0" w:color="000000"/>
              <w:left w:val="single" w:sz="4" w:space="0" w:color="000000"/>
              <w:bottom w:val="single" w:sz="4" w:space="0" w:color="000000"/>
              <w:right w:val="nil"/>
            </w:tcBorders>
            <w:hideMark/>
          </w:tcPr>
          <w:p w:rsidR="00A34DD5" w:rsidRPr="00352F8C" w:rsidRDefault="00A34DD5" w:rsidP="00C82A63">
            <w:pPr>
              <w:pStyle w:val="a5"/>
              <w:rPr>
                <w:rFonts w:ascii="Times New Roman" w:eastAsia="Times New Roman" w:hAnsi="Times New Roman" w:cs="Times New Roman"/>
                <w:sz w:val="24"/>
                <w:szCs w:val="24"/>
                <w:lang w:eastAsia="ar-SA"/>
              </w:rPr>
            </w:pPr>
          </w:p>
          <w:p w:rsidR="00A34DD5" w:rsidRPr="00352F8C" w:rsidRDefault="00A34DD5" w:rsidP="00C82A63">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Режим работы</w:t>
            </w:r>
          </w:p>
        </w:tc>
        <w:tc>
          <w:tcPr>
            <w:tcW w:w="7406" w:type="dxa"/>
            <w:tcBorders>
              <w:top w:val="single" w:sz="4" w:space="0" w:color="000000"/>
              <w:left w:val="single" w:sz="4" w:space="0" w:color="000000"/>
              <w:bottom w:val="single" w:sz="4" w:space="0" w:color="000000"/>
              <w:right w:val="single" w:sz="4" w:space="0" w:color="000000"/>
            </w:tcBorders>
            <w:hideMark/>
          </w:tcPr>
          <w:p w:rsidR="00A34DD5" w:rsidRPr="00352F8C" w:rsidRDefault="00E741A3" w:rsidP="00C82A63">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МКДОУ д/с №1 р</w:t>
            </w:r>
            <w:r w:rsidR="00A34DD5" w:rsidRPr="00352F8C">
              <w:rPr>
                <w:rFonts w:ascii="Times New Roman" w:eastAsia="Times New Roman" w:hAnsi="Times New Roman" w:cs="Times New Roman"/>
                <w:sz w:val="24"/>
                <w:szCs w:val="24"/>
                <w:lang w:eastAsia="ar-SA"/>
              </w:rPr>
              <w:t>аботает в режиме пятидневной рабочей недели с 10,5 часовым  пребыванием детей с 07.30 до 18.00. выходные дни суббота, воскресенье; нерабочие праздничные дни в соответствии с действующим законод</w:t>
            </w:r>
            <w:r w:rsidR="00D01F0E" w:rsidRPr="00352F8C">
              <w:rPr>
                <w:rFonts w:ascii="Times New Roman" w:eastAsia="Times New Roman" w:hAnsi="Times New Roman" w:cs="Times New Roman"/>
                <w:sz w:val="24"/>
                <w:szCs w:val="24"/>
                <w:lang w:eastAsia="ar-SA"/>
              </w:rPr>
              <w:t>ательством Российской Федерации</w:t>
            </w:r>
          </w:p>
        </w:tc>
      </w:tr>
      <w:tr w:rsidR="00EB760A" w:rsidRPr="00352F8C" w:rsidTr="00A34DD5">
        <w:tc>
          <w:tcPr>
            <w:tcW w:w="2235" w:type="dxa"/>
            <w:tcBorders>
              <w:top w:val="single" w:sz="4" w:space="0" w:color="000000"/>
              <w:left w:val="single" w:sz="4" w:space="0" w:color="000000"/>
              <w:bottom w:val="single" w:sz="4" w:space="0" w:color="000000"/>
              <w:right w:val="nil"/>
            </w:tcBorders>
            <w:hideMark/>
          </w:tcPr>
          <w:p w:rsidR="00A34DD5" w:rsidRPr="00352F8C" w:rsidRDefault="00A34DD5" w:rsidP="00C82A63">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Заведующая  </w:t>
            </w:r>
          </w:p>
        </w:tc>
        <w:tc>
          <w:tcPr>
            <w:tcW w:w="7406" w:type="dxa"/>
            <w:tcBorders>
              <w:top w:val="single" w:sz="4" w:space="0" w:color="000000"/>
              <w:left w:val="single" w:sz="4" w:space="0" w:color="000000"/>
              <w:bottom w:val="single" w:sz="4" w:space="0" w:color="000000"/>
              <w:right w:val="single" w:sz="4" w:space="0" w:color="000000"/>
            </w:tcBorders>
            <w:hideMark/>
          </w:tcPr>
          <w:p w:rsidR="00A34DD5" w:rsidRPr="00352F8C" w:rsidRDefault="00A34DD5" w:rsidP="00C82A63">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Жуколина Татьяна Валериевна</w:t>
            </w:r>
          </w:p>
        </w:tc>
      </w:tr>
      <w:tr w:rsidR="00EB760A" w:rsidRPr="00352F8C" w:rsidTr="00A34DD5">
        <w:tc>
          <w:tcPr>
            <w:tcW w:w="2235" w:type="dxa"/>
            <w:tcBorders>
              <w:top w:val="single" w:sz="4" w:space="0" w:color="000000"/>
              <w:left w:val="single" w:sz="4" w:space="0" w:color="000000"/>
              <w:bottom w:val="single" w:sz="4" w:space="0" w:color="000000"/>
              <w:right w:val="nil"/>
            </w:tcBorders>
            <w:hideMark/>
          </w:tcPr>
          <w:p w:rsidR="00A34DD5" w:rsidRPr="00352F8C" w:rsidRDefault="00A34DD5" w:rsidP="00C82A63">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Управление Учреждением</w:t>
            </w:r>
          </w:p>
        </w:tc>
        <w:tc>
          <w:tcPr>
            <w:tcW w:w="7406" w:type="dxa"/>
            <w:tcBorders>
              <w:top w:val="single" w:sz="4" w:space="0" w:color="000000"/>
              <w:left w:val="single" w:sz="4" w:space="0" w:color="000000"/>
              <w:bottom w:val="single" w:sz="4" w:space="0" w:color="000000"/>
              <w:right w:val="single" w:sz="4" w:space="0" w:color="000000"/>
            </w:tcBorders>
            <w:hideMark/>
          </w:tcPr>
          <w:p w:rsidR="00A34DD5" w:rsidRPr="00352F8C" w:rsidRDefault="00A34DD5" w:rsidP="00C82A63">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Общее собрание работников Учреждения, педагогический совет, Совет ДОУ</w:t>
            </w:r>
          </w:p>
        </w:tc>
      </w:tr>
      <w:tr w:rsidR="00EB760A" w:rsidRPr="00352F8C" w:rsidTr="00A34DD5">
        <w:tc>
          <w:tcPr>
            <w:tcW w:w="2235" w:type="dxa"/>
            <w:tcBorders>
              <w:top w:val="single" w:sz="4" w:space="0" w:color="000000"/>
              <w:left w:val="single" w:sz="4" w:space="0" w:color="000000"/>
              <w:bottom w:val="single" w:sz="4" w:space="0" w:color="000000"/>
              <w:right w:val="nil"/>
            </w:tcBorders>
            <w:hideMark/>
          </w:tcPr>
          <w:p w:rsidR="00A34DD5" w:rsidRPr="00352F8C" w:rsidRDefault="00A34DD5" w:rsidP="00C82A63">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Учредитель</w:t>
            </w:r>
          </w:p>
        </w:tc>
        <w:tc>
          <w:tcPr>
            <w:tcW w:w="7406" w:type="dxa"/>
            <w:tcBorders>
              <w:top w:val="single" w:sz="4" w:space="0" w:color="000000"/>
              <w:left w:val="single" w:sz="4" w:space="0" w:color="000000"/>
              <w:bottom w:val="single" w:sz="4" w:space="0" w:color="000000"/>
              <w:right w:val="single" w:sz="4" w:space="0" w:color="000000"/>
            </w:tcBorders>
            <w:hideMark/>
          </w:tcPr>
          <w:p w:rsidR="00A34DD5" w:rsidRPr="00352F8C" w:rsidRDefault="00A34DD5" w:rsidP="00C82A63">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Администрация Пестяковского Муниципального района. Полномочия переданы Отделу Образования Пестяковского Муниципального района.</w:t>
            </w:r>
          </w:p>
        </w:tc>
      </w:tr>
      <w:tr w:rsidR="00EB760A" w:rsidRPr="00352F8C" w:rsidTr="00A34DD5">
        <w:tc>
          <w:tcPr>
            <w:tcW w:w="2235" w:type="dxa"/>
            <w:tcBorders>
              <w:top w:val="single" w:sz="4" w:space="0" w:color="000000"/>
              <w:left w:val="single" w:sz="4" w:space="0" w:color="000000"/>
              <w:bottom w:val="single" w:sz="4" w:space="0" w:color="000000"/>
              <w:right w:val="nil"/>
            </w:tcBorders>
          </w:tcPr>
          <w:p w:rsidR="00837BA8" w:rsidRPr="00352F8C" w:rsidRDefault="00837BA8" w:rsidP="00C82A63">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Учредительные документы</w:t>
            </w:r>
          </w:p>
        </w:tc>
        <w:tc>
          <w:tcPr>
            <w:tcW w:w="7406" w:type="dxa"/>
            <w:tcBorders>
              <w:top w:val="single" w:sz="4" w:space="0" w:color="000000"/>
              <w:left w:val="single" w:sz="4" w:space="0" w:color="000000"/>
              <w:bottom w:val="single" w:sz="4" w:space="0" w:color="000000"/>
              <w:right w:val="single" w:sz="4" w:space="0" w:color="000000"/>
            </w:tcBorders>
          </w:tcPr>
          <w:p w:rsidR="00837BA8" w:rsidRPr="00352F8C" w:rsidRDefault="00837BA8" w:rsidP="00C82A63">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Свидетельство о государственной регистрации № 140     Постановление главы администрации Пестяковского района о регистрации предприятия от 23 октября 2000г № 330                        </w:t>
            </w:r>
            <w:r w:rsidRPr="00352F8C">
              <w:rPr>
                <w:rFonts w:ascii="Times New Roman" w:hAnsi="Times New Roman" w:cs="Times New Roman"/>
                <w:sz w:val="24"/>
                <w:szCs w:val="24"/>
              </w:rPr>
              <w:t xml:space="preserve"> </w:t>
            </w:r>
            <w:r w:rsidRPr="00352F8C">
              <w:rPr>
                <w:rFonts w:ascii="Times New Roman" w:eastAsia="Times New Roman" w:hAnsi="Times New Roman" w:cs="Times New Roman"/>
                <w:sz w:val="24"/>
                <w:szCs w:val="24"/>
                <w:lang w:eastAsia="ar-SA"/>
              </w:rPr>
              <w:t>лицензия № 1202 от 11 июня 2014г, серия 37ЛО1     №0000734</w:t>
            </w:r>
          </w:p>
        </w:tc>
      </w:tr>
      <w:tr w:rsidR="00EB760A" w:rsidRPr="00352F8C" w:rsidTr="00A34DD5">
        <w:tc>
          <w:tcPr>
            <w:tcW w:w="2235" w:type="dxa"/>
            <w:tcBorders>
              <w:top w:val="single" w:sz="4" w:space="0" w:color="000000"/>
              <w:left w:val="single" w:sz="4" w:space="0" w:color="000000"/>
              <w:bottom w:val="single" w:sz="4" w:space="0" w:color="000000"/>
              <w:right w:val="nil"/>
            </w:tcBorders>
          </w:tcPr>
          <w:p w:rsidR="00837BA8" w:rsidRPr="00352F8C" w:rsidRDefault="00837BA8" w:rsidP="00C82A63">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Телефон/факс</w:t>
            </w:r>
          </w:p>
        </w:tc>
        <w:tc>
          <w:tcPr>
            <w:tcW w:w="7406" w:type="dxa"/>
            <w:tcBorders>
              <w:top w:val="single" w:sz="4" w:space="0" w:color="000000"/>
              <w:left w:val="single" w:sz="4" w:space="0" w:color="000000"/>
              <w:bottom w:val="single" w:sz="4" w:space="0" w:color="000000"/>
              <w:right w:val="single" w:sz="4" w:space="0" w:color="000000"/>
            </w:tcBorders>
          </w:tcPr>
          <w:p w:rsidR="00837BA8" w:rsidRPr="00352F8C" w:rsidRDefault="00837BA8" w:rsidP="00C82A63">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 8(49346)2-03-99</w:t>
            </w:r>
          </w:p>
        </w:tc>
      </w:tr>
      <w:tr w:rsidR="00EB760A" w:rsidRPr="00352F8C" w:rsidTr="00A34DD5">
        <w:tc>
          <w:tcPr>
            <w:tcW w:w="2235" w:type="dxa"/>
            <w:tcBorders>
              <w:top w:val="single" w:sz="4" w:space="0" w:color="000000"/>
              <w:left w:val="single" w:sz="4" w:space="0" w:color="000000"/>
              <w:bottom w:val="single" w:sz="4" w:space="0" w:color="000000"/>
              <w:right w:val="nil"/>
            </w:tcBorders>
          </w:tcPr>
          <w:p w:rsidR="00837BA8" w:rsidRPr="00352F8C" w:rsidRDefault="00837BA8" w:rsidP="00C82A63">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Электронная почта:</w:t>
            </w:r>
          </w:p>
        </w:tc>
        <w:tc>
          <w:tcPr>
            <w:tcW w:w="7406" w:type="dxa"/>
            <w:tcBorders>
              <w:top w:val="single" w:sz="4" w:space="0" w:color="000000"/>
              <w:left w:val="single" w:sz="4" w:space="0" w:color="000000"/>
              <w:bottom w:val="single" w:sz="4" w:space="0" w:color="000000"/>
              <w:right w:val="single" w:sz="4" w:space="0" w:color="000000"/>
            </w:tcBorders>
          </w:tcPr>
          <w:p w:rsidR="00837BA8" w:rsidRPr="00352F8C" w:rsidRDefault="00837BA8" w:rsidP="00C82A63">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 zhukolina2012@yandex.ru</w:t>
            </w:r>
          </w:p>
        </w:tc>
      </w:tr>
      <w:tr w:rsidR="00EB760A" w:rsidRPr="00352F8C" w:rsidTr="00837BA8">
        <w:tc>
          <w:tcPr>
            <w:tcW w:w="2235" w:type="dxa"/>
            <w:tcBorders>
              <w:top w:val="single" w:sz="4" w:space="0" w:color="000000"/>
              <w:left w:val="single" w:sz="4" w:space="0" w:color="000000"/>
              <w:bottom w:val="single" w:sz="4" w:space="0" w:color="000000"/>
              <w:right w:val="nil"/>
            </w:tcBorders>
          </w:tcPr>
          <w:p w:rsidR="00837BA8" w:rsidRPr="00352F8C" w:rsidRDefault="00837BA8" w:rsidP="00C82A63">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Официальный сайт</w:t>
            </w:r>
          </w:p>
        </w:tc>
        <w:tc>
          <w:tcPr>
            <w:tcW w:w="7406" w:type="dxa"/>
            <w:tcBorders>
              <w:top w:val="single" w:sz="4" w:space="0" w:color="000000"/>
              <w:left w:val="single" w:sz="4" w:space="0" w:color="000000"/>
              <w:bottom w:val="single" w:sz="4" w:space="0" w:color="000000"/>
              <w:right w:val="single" w:sz="4" w:space="0" w:color="000000"/>
            </w:tcBorders>
          </w:tcPr>
          <w:p w:rsidR="00837BA8" w:rsidRPr="00352F8C" w:rsidRDefault="00837BA8" w:rsidP="00514F98">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 </w:t>
            </w:r>
            <w:hyperlink r:id="rId10">
              <w:r w:rsidR="00A861EE" w:rsidRPr="00A861EE">
                <w:rPr>
                  <w:rFonts w:ascii="Times New Roman" w:eastAsia="Times New Roman" w:hAnsi="Times New Roman" w:cs="Times New Roman"/>
                  <w:color w:val="0000FF"/>
                </w:rPr>
                <w:t>http://publication.pravo.gov.ru/Document/View/0001202102030022</w:t>
              </w:r>
            </w:hyperlink>
          </w:p>
        </w:tc>
      </w:tr>
      <w:tr w:rsidR="00EB760A" w:rsidRPr="00352F8C" w:rsidTr="00837BA8">
        <w:tc>
          <w:tcPr>
            <w:tcW w:w="2235" w:type="dxa"/>
            <w:tcBorders>
              <w:top w:val="single" w:sz="4" w:space="0" w:color="000000"/>
              <w:left w:val="single" w:sz="4" w:space="0" w:color="000000"/>
              <w:bottom w:val="single" w:sz="4" w:space="0" w:color="000000"/>
              <w:right w:val="nil"/>
            </w:tcBorders>
          </w:tcPr>
          <w:p w:rsidR="00837BA8" w:rsidRPr="00352F8C" w:rsidRDefault="00837BA8" w:rsidP="00C82A63">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 Финансирование </w:t>
            </w:r>
          </w:p>
        </w:tc>
        <w:tc>
          <w:tcPr>
            <w:tcW w:w="7406" w:type="dxa"/>
            <w:tcBorders>
              <w:top w:val="single" w:sz="4" w:space="0" w:color="000000"/>
              <w:left w:val="single" w:sz="4" w:space="0" w:color="000000"/>
              <w:bottom w:val="single" w:sz="4" w:space="0" w:color="000000"/>
              <w:right w:val="single" w:sz="4" w:space="0" w:color="000000"/>
            </w:tcBorders>
          </w:tcPr>
          <w:p w:rsidR="00837BA8" w:rsidRPr="00352F8C" w:rsidRDefault="00837BA8" w:rsidP="00C82A63">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   местный и областной бюджет</w:t>
            </w:r>
          </w:p>
        </w:tc>
      </w:tr>
    </w:tbl>
    <w:p w:rsidR="00C7087D" w:rsidRPr="00352F8C" w:rsidRDefault="00C7087D" w:rsidP="00C82A63">
      <w:pPr>
        <w:pStyle w:val="a5"/>
        <w:rPr>
          <w:rFonts w:ascii="Times New Roman" w:eastAsia="Times New Roman" w:hAnsi="Times New Roman" w:cs="Times New Roman"/>
          <w:sz w:val="24"/>
          <w:szCs w:val="24"/>
          <w:lang w:eastAsia="ar-SA"/>
        </w:rPr>
      </w:pPr>
    </w:p>
    <w:p w:rsidR="00D01F0E" w:rsidRPr="00352F8C" w:rsidRDefault="00D01F0E" w:rsidP="00E96685">
      <w:pPr>
        <w:pStyle w:val="a5"/>
        <w:ind w:firstLine="709"/>
        <w:jc w:val="both"/>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    Дошкольная организация открыла</w:t>
      </w:r>
      <w:r w:rsidR="000F7538" w:rsidRPr="00352F8C">
        <w:rPr>
          <w:rFonts w:ascii="Times New Roman" w:eastAsia="Times New Roman" w:hAnsi="Times New Roman" w:cs="Times New Roman"/>
          <w:sz w:val="24"/>
          <w:szCs w:val="24"/>
          <w:lang w:eastAsia="ar-SA"/>
        </w:rPr>
        <w:t xml:space="preserve">сь в 1948 году. В 2013 году сад переехал в новое помещение, соответствующее современным техническим и санитарным требованиям. </w:t>
      </w:r>
      <w:r w:rsidRPr="00352F8C">
        <w:rPr>
          <w:rFonts w:ascii="Times New Roman" w:eastAsia="Times New Roman" w:hAnsi="Times New Roman" w:cs="Times New Roman"/>
          <w:sz w:val="24"/>
          <w:szCs w:val="24"/>
          <w:lang w:eastAsia="ar-SA"/>
        </w:rPr>
        <w:t xml:space="preserve">    </w:t>
      </w:r>
    </w:p>
    <w:p w:rsidR="00EE1258" w:rsidRPr="00352F8C" w:rsidRDefault="00D01F0E" w:rsidP="00E96685">
      <w:pPr>
        <w:pStyle w:val="a5"/>
        <w:ind w:firstLine="709"/>
        <w:jc w:val="both"/>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    </w:t>
      </w:r>
      <w:r w:rsidR="000F7538" w:rsidRPr="00352F8C">
        <w:rPr>
          <w:rFonts w:ascii="Times New Roman" w:eastAsia="Times New Roman" w:hAnsi="Times New Roman" w:cs="Times New Roman"/>
          <w:sz w:val="24"/>
          <w:szCs w:val="24"/>
          <w:lang w:eastAsia="ar-SA"/>
        </w:rPr>
        <w:t xml:space="preserve">МКДОУ д/ с №1 это отдельно стоящее здание внутри школьного комплекса. </w:t>
      </w:r>
    </w:p>
    <w:p w:rsidR="00D01F0E" w:rsidRPr="00352F8C" w:rsidRDefault="00D01F0E" w:rsidP="00E96685">
      <w:pPr>
        <w:pStyle w:val="a5"/>
        <w:ind w:firstLine="709"/>
        <w:jc w:val="both"/>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   </w:t>
      </w:r>
      <w:r w:rsidR="00EE1258" w:rsidRPr="00352F8C">
        <w:rPr>
          <w:rFonts w:ascii="Times New Roman" w:eastAsia="Times New Roman" w:hAnsi="Times New Roman" w:cs="Times New Roman"/>
          <w:sz w:val="24"/>
          <w:szCs w:val="24"/>
          <w:lang w:eastAsia="ar-SA"/>
        </w:rPr>
        <w:t xml:space="preserve">МКДОУ работает в режиме пятидневной рабочей недели с 10,5 часовым  пребыванием детей с 07.30 до 18.00. выходные дни суббота, воскресенье; нерабочие праздничные дни в соответствии с действующим законодательством Российской Федерации.                                    </w:t>
      </w:r>
      <w:r w:rsidRPr="00352F8C">
        <w:rPr>
          <w:rFonts w:ascii="Times New Roman" w:eastAsia="Times New Roman" w:hAnsi="Times New Roman" w:cs="Times New Roman"/>
          <w:sz w:val="24"/>
          <w:szCs w:val="24"/>
          <w:lang w:eastAsia="ar-SA"/>
        </w:rPr>
        <w:t xml:space="preserve">   </w:t>
      </w:r>
    </w:p>
    <w:p w:rsidR="00D01F0E" w:rsidRPr="00352F8C" w:rsidRDefault="00D01F0E" w:rsidP="00E96685">
      <w:pPr>
        <w:pStyle w:val="a5"/>
        <w:ind w:firstLine="709"/>
        <w:jc w:val="both"/>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   </w:t>
      </w:r>
      <w:r w:rsidR="00EE1258" w:rsidRPr="00352F8C">
        <w:rPr>
          <w:rFonts w:ascii="Times New Roman" w:eastAsia="Times New Roman" w:hAnsi="Times New Roman" w:cs="Times New Roman"/>
          <w:sz w:val="24"/>
          <w:szCs w:val="24"/>
          <w:lang w:eastAsia="ar-SA"/>
        </w:rPr>
        <w:t>В детский сад принимаются дети от  2 месяцев до 7</w:t>
      </w:r>
      <w:r w:rsidR="00A34DD5" w:rsidRPr="00352F8C">
        <w:rPr>
          <w:rFonts w:ascii="Times New Roman" w:eastAsia="Times New Roman" w:hAnsi="Times New Roman" w:cs="Times New Roman"/>
          <w:sz w:val="24"/>
          <w:szCs w:val="24"/>
          <w:lang w:eastAsia="ar-SA"/>
        </w:rPr>
        <w:t xml:space="preserve"> лет.                                                            </w:t>
      </w:r>
      <w:r w:rsidRPr="00352F8C">
        <w:rPr>
          <w:rFonts w:ascii="Times New Roman" w:eastAsia="Times New Roman" w:hAnsi="Times New Roman" w:cs="Times New Roman"/>
          <w:sz w:val="24"/>
          <w:szCs w:val="24"/>
          <w:lang w:eastAsia="ar-SA"/>
        </w:rPr>
        <w:t xml:space="preserve">    </w:t>
      </w:r>
    </w:p>
    <w:p w:rsidR="00D01F0E" w:rsidRPr="00352F8C" w:rsidRDefault="00D01F0E" w:rsidP="00E96685">
      <w:pPr>
        <w:pStyle w:val="a5"/>
        <w:ind w:firstLine="709"/>
        <w:jc w:val="both"/>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  </w:t>
      </w:r>
      <w:r w:rsidR="00EE1258" w:rsidRPr="00352F8C">
        <w:rPr>
          <w:rFonts w:ascii="Times New Roman" w:eastAsia="Times New Roman" w:hAnsi="Times New Roman" w:cs="Times New Roman"/>
          <w:b/>
          <w:sz w:val="24"/>
          <w:szCs w:val="24"/>
          <w:lang w:eastAsia="ar-SA"/>
        </w:rPr>
        <w:t>Проектная мощность</w:t>
      </w:r>
      <w:r w:rsidR="00EE1258" w:rsidRPr="00352F8C">
        <w:rPr>
          <w:rFonts w:ascii="Times New Roman" w:eastAsia="Times New Roman" w:hAnsi="Times New Roman" w:cs="Times New Roman"/>
          <w:sz w:val="24"/>
          <w:szCs w:val="24"/>
          <w:lang w:eastAsia="ar-SA"/>
        </w:rPr>
        <w:t xml:space="preserve"> учреждения при</w:t>
      </w:r>
      <w:r w:rsidR="00A34DD5" w:rsidRPr="00352F8C">
        <w:rPr>
          <w:rFonts w:ascii="Times New Roman" w:eastAsia="Times New Roman" w:hAnsi="Times New Roman" w:cs="Times New Roman"/>
          <w:sz w:val="24"/>
          <w:szCs w:val="24"/>
          <w:lang w:eastAsia="ar-SA"/>
        </w:rPr>
        <w:t xml:space="preserve"> строительстве 4 групп                                        </w:t>
      </w:r>
      <w:r w:rsidR="00EE1258" w:rsidRPr="00352F8C">
        <w:rPr>
          <w:rFonts w:ascii="Times New Roman" w:eastAsia="Times New Roman" w:hAnsi="Times New Roman" w:cs="Times New Roman"/>
          <w:sz w:val="24"/>
          <w:szCs w:val="24"/>
          <w:lang w:eastAsia="ar-SA"/>
        </w:rPr>
        <w:t xml:space="preserve"> </w:t>
      </w:r>
      <w:r w:rsidRPr="00352F8C">
        <w:rPr>
          <w:rFonts w:ascii="Times New Roman" w:eastAsia="Times New Roman" w:hAnsi="Times New Roman" w:cs="Times New Roman"/>
          <w:sz w:val="24"/>
          <w:szCs w:val="24"/>
          <w:lang w:eastAsia="ar-SA"/>
        </w:rPr>
        <w:t xml:space="preserve">  </w:t>
      </w:r>
    </w:p>
    <w:p w:rsidR="00A34DD5" w:rsidRPr="00352F8C" w:rsidRDefault="00D01F0E" w:rsidP="00E96685">
      <w:pPr>
        <w:pStyle w:val="a5"/>
        <w:ind w:firstLine="709"/>
        <w:jc w:val="both"/>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  </w:t>
      </w:r>
      <w:r w:rsidR="00EE1258" w:rsidRPr="00352F8C">
        <w:rPr>
          <w:rFonts w:ascii="Times New Roman" w:eastAsia="Times New Roman" w:hAnsi="Times New Roman" w:cs="Times New Roman"/>
          <w:b/>
          <w:sz w:val="24"/>
          <w:szCs w:val="24"/>
          <w:lang w:eastAsia="ar-SA"/>
        </w:rPr>
        <w:t>Фактическая мощность</w:t>
      </w:r>
      <w:r w:rsidR="00EE1258" w:rsidRPr="00352F8C">
        <w:rPr>
          <w:rFonts w:ascii="Times New Roman" w:eastAsia="Times New Roman" w:hAnsi="Times New Roman" w:cs="Times New Roman"/>
          <w:sz w:val="24"/>
          <w:szCs w:val="24"/>
          <w:lang w:eastAsia="ar-SA"/>
        </w:rPr>
        <w:t xml:space="preserve"> -75 детей.</w:t>
      </w:r>
    </w:p>
    <w:p w:rsidR="00EE1258" w:rsidRPr="00352F8C" w:rsidRDefault="00D01F0E" w:rsidP="00E96685">
      <w:pPr>
        <w:pStyle w:val="a5"/>
        <w:ind w:firstLine="709"/>
        <w:jc w:val="both"/>
        <w:rPr>
          <w:rFonts w:ascii="Times New Roman" w:eastAsia="Times New Roman" w:hAnsi="Times New Roman" w:cs="Times New Roman"/>
          <w:sz w:val="24"/>
          <w:szCs w:val="24"/>
          <w:lang w:eastAsia="ar-SA"/>
        </w:rPr>
      </w:pPr>
      <w:r w:rsidRPr="00352F8C">
        <w:rPr>
          <w:rFonts w:ascii="Times New Roman" w:eastAsia="Times New Roman" w:hAnsi="Times New Roman" w:cs="Times New Roman"/>
          <w:b/>
          <w:sz w:val="24"/>
          <w:szCs w:val="24"/>
          <w:lang w:eastAsia="ar-SA"/>
        </w:rPr>
        <w:t xml:space="preserve">  </w:t>
      </w:r>
      <w:r w:rsidR="00EE1258" w:rsidRPr="00352F8C">
        <w:rPr>
          <w:rFonts w:ascii="Times New Roman" w:eastAsia="Times New Roman" w:hAnsi="Times New Roman" w:cs="Times New Roman"/>
          <w:b/>
          <w:sz w:val="24"/>
          <w:szCs w:val="24"/>
          <w:lang w:eastAsia="ar-SA"/>
        </w:rPr>
        <w:t>Функционируют</w:t>
      </w:r>
      <w:r w:rsidR="00EE1258" w:rsidRPr="00352F8C">
        <w:rPr>
          <w:rFonts w:ascii="Times New Roman" w:eastAsia="Times New Roman" w:hAnsi="Times New Roman" w:cs="Times New Roman"/>
          <w:sz w:val="24"/>
          <w:szCs w:val="24"/>
          <w:lang w:eastAsia="ar-SA"/>
        </w:rPr>
        <w:t xml:space="preserve"> 3 группы: группа раннего возраста,  младшая, старшая.</w:t>
      </w:r>
    </w:p>
    <w:p w:rsidR="00EE1258" w:rsidRPr="00352F8C" w:rsidRDefault="00D01F0E" w:rsidP="00E96685">
      <w:pPr>
        <w:pStyle w:val="a5"/>
        <w:ind w:firstLine="709"/>
        <w:jc w:val="both"/>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  </w:t>
      </w:r>
      <w:r w:rsidR="00EE1258" w:rsidRPr="00352F8C">
        <w:rPr>
          <w:rFonts w:ascii="Times New Roman" w:eastAsia="Times New Roman" w:hAnsi="Times New Roman" w:cs="Times New Roman"/>
          <w:sz w:val="24"/>
          <w:szCs w:val="24"/>
          <w:lang w:eastAsia="ar-SA"/>
        </w:rPr>
        <w:t>Детский сад является юридическим лицом, имеет:</w:t>
      </w:r>
    </w:p>
    <w:p w:rsidR="00EE1258" w:rsidRPr="00352F8C" w:rsidRDefault="00EE1258" w:rsidP="00E96685">
      <w:pPr>
        <w:pStyle w:val="a5"/>
        <w:ind w:firstLine="709"/>
        <w:jc w:val="both"/>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 печать, штамп, свидетельство о государственной регистрации № 140     Постановление главы администрации Пестяковского района о регистрации предприятия от 23 октября 2000г № 330</w:t>
      </w:r>
    </w:p>
    <w:p w:rsidR="000D3A91" w:rsidRPr="00352F8C" w:rsidRDefault="00D01F0E" w:rsidP="00E96685">
      <w:pPr>
        <w:pStyle w:val="a5"/>
        <w:ind w:firstLine="709"/>
        <w:jc w:val="both"/>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    МКДОУ д/ с № 1 </w:t>
      </w:r>
      <w:r w:rsidR="000D3A91" w:rsidRPr="00352F8C">
        <w:rPr>
          <w:rFonts w:ascii="Times New Roman" w:eastAsia="Times New Roman" w:hAnsi="Times New Roman" w:cs="Times New Roman"/>
          <w:sz w:val="24"/>
          <w:szCs w:val="24"/>
          <w:lang w:eastAsia="ar-SA"/>
        </w:rPr>
        <w:t xml:space="preserve">  </w:t>
      </w:r>
      <w:r w:rsidR="00EE1258" w:rsidRPr="00352F8C">
        <w:rPr>
          <w:rFonts w:ascii="Times New Roman" w:eastAsia="Times New Roman" w:hAnsi="Times New Roman" w:cs="Times New Roman"/>
          <w:sz w:val="24"/>
          <w:szCs w:val="24"/>
          <w:lang w:eastAsia="ar-SA"/>
        </w:rPr>
        <w:t>имеет право на ведение самостоятельной образовательной деятельности лицензия № 1202 от 11 июня 2</w:t>
      </w:r>
      <w:r w:rsidR="000D3A91" w:rsidRPr="00352F8C">
        <w:rPr>
          <w:rFonts w:ascii="Times New Roman" w:eastAsia="Times New Roman" w:hAnsi="Times New Roman" w:cs="Times New Roman"/>
          <w:sz w:val="24"/>
          <w:szCs w:val="24"/>
          <w:lang w:eastAsia="ar-SA"/>
        </w:rPr>
        <w:t>014г, серия 37ЛО1     №000073</w:t>
      </w:r>
    </w:p>
    <w:p w:rsidR="000D3A91" w:rsidRPr="00352F8C" w:rsidRDefault="00EE1258" w:rsidP="00E96685">
      <w:pPr>
        <w:pStyle w:val="a5"/>
        <w:ind w:firstLine="709"/>
        <w:jc w:val="both"/>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 </w:t>
      </w:r>
      <w:r w:rsidR="00D01F0E" w:rsidRPr="00352F8C">
        <w:rPr>
          <w:rFonts w:ascii="Times New Roman" w:eastAsia="Times New Roman" w:hAnsi="Times New Roman" w:cs="Times New Roman"/>
          <w:sz w:val="24"/>
          <w:szCs w:val="24"/>
          <w:lang w:eastAsia="ar-SA"/>
        </w:rPr>
        <w:t xml:space="preserve">   </w:t>
      </w:r>
      <w:r w:rsidRPr="00352F8C">
        <w:rPr>
          <w:rFonts w:ascii="Times New Roman" w:eastAsia="Times New Roman" w:hAnsi="Times New Roman" w:cs="Times New Roman"/>
          <w:sz w:val="24"/>
          <w:szCs w:val="24"/>
          <w:lang w:eastAsia="ar-SA"/>
        </w:rPr>
        <w:t xml:space="preserve">Детский сад имеет смету расходов, обособленное имущество, которое принадлежит ему на праве оперативного управления. </w:t>
      </w:r>
    </w:p>
    <w:p w:rsidR="008F7CAB" w:rsidRPr="00352F8C" w:rsidRDefault="00D01F0E" w:rsidP="00E96685">
      <w:pPr>
        <w:pStyle w:val="a5"/>
        <w:ind w:firstLine="709"/>
        <w:jc w:val="both"/>
        <w:rPr>
          <w:rFonts w:ascii="Times New Roman" w:eastAsia="Cambria" w:hAnsi="Times New Roman" w:cs="Times New Roman"/>
          <w:sz w:val="24"/>
          <w:szCs w:val="24"/>
        </w:rPr>
      </w:pPr>
      <w:r w:rsidRPr="00352F8C">
        <w:rPr>
          <w:rFonts w:ascii="Times New Roman" w:eastAsia="Cambria" w:hAnsi="Times New Roman" w:cs="Times New Roman"/>
          <w:sz w:val="24"/>
          <w:szCs w:val="24"/>
        </w:rPr>
        <w:t xml:space="preserve">    </w:t>
      </w:r>
      <w:r w:rsidR="00B37E93" w:rsidRPr="00352F8C">
        <w:rPr>
          <w:rFonts w:ascii="Times New Roman" w:eastAsia="Cambria" w:hAnsi="Times New Roman" w:cs="Times New Roman"/>
          <w:sz w:val="24"/>
          <w:szCs w:val="24"/>
        </w:rPr>
        <w:t>В соответствии с Уставом детского сада образовательный процесс организован на основе</w:t>
      </w:r>
      <w:r w:rsidR="00A861EE">
        <w:rPr>
          <w:rFonts w:ascii="Times New Roman" w:eastAsia="Cambria" w:hAnsi="Times New Roman" w:cs="Times New Roman"/>
          <w:sz w:val="24"/>
          <w:szCs w:val="24"/>
        </w:rPr>
        <w:t xml:space="preserve"> ООП ДОУ д/с №1</w:t>
      </w:r>
      <w:r w:rsidR="001F2D1C" w:rsidRPr="00352F8C">
        <w:rPr>
          <w:rFonts w:ascii="Times New Roman" w:hAnsi="Times New Roman" w:cs="Times New Roman"/>
          <w:sz w:val="24"/>
          <w:szCs w:val="24"/>
        </w:rPr>
        <w:t xml:space="preserve"> , имеется «</w:t>
      </w:r>
      <w:r w:rsidR="001F2D1C" w:rsidRPr="00352F8C">
        <w:rPr>
          <w:rFonts w:ascii="Times New Roman" w:eastAsia="Cambria" w:hAnsi="Times New Roman" w:cs="Times New Roman"/>
          <w:sz w:val="24"/>
          <w:szCs w:val="24"/>
        </w:rPr>
        <w:t xml:space="preserve">Адаптированная Образовательная Программа Дошкольного Образования </w:t>
      </w:r>
      <w:r w:rsidR="001F2D1C" w:rsidRPr="00352F8C">
        <w:rPr>
          <w:rFonts w:ascii="Times New Roman" w:eastAsia="Cambria" w:hAnsi="Times New Roman" w:cs="Times New Roman"/>
          <w:sz w:val="24"/>
          <w:szCs w:val="24"/>
        </w:rPr>
        <w:lastRenderedPageBreak/>
        <w:t>по преодолению общего недоразвития речи»</w:t>
      </w:r>
      <w:r w:rsidR="000D3A91" w:rsidRPr="00352F8C">
        <w:rPr>
          <w:rFonts w:ascii="Times New Roman" w:eastAsia="Cambria" w:hAnsi="Times New Roman" w:cs="Times New Roman"/>
          <w:sz w:val="24"/>
          <w:szCs w:val="24"/>
        </w:rPr>
        <w:t xml:space="preserve">, </w:t>
      </w:r>
      <w:r w:rsidR="008F7CAB" w:rsidRPr="00352F8C">
        <w:rPr>
          <w:rFonts w:ascii="Times New Roman" w:eastAsia="Cambria" w:hAnsi="Times New Roman" w:cs="Times New Roman"/>
          <w:sz w:val="24"/>
          <w:szCs w:val="24"/>
        </w:rPr>
        <w:t xml:space="preserve">на базе ДОУ имеются возможности для профилактик различных заболеваний </w:t>
      </w:r>
    </w:p>
    <w:p w:rsidR="001D01A0" w:rsidRPr="00352F8C" w:rsidRDefault="001D01A0" w:rsidP="00E96685">
      <w:pPr>
        <w:pStyle w:val="a5"/>
        <w:ind w:firstLine="709"/>
        <w:jc w:val="both"/>
        <w:rPr>
          <w:rFonts w:ascii="Times New Roman" w:eastAsia="Cambria" w:hAnsi="Times New Roman" w:cs="Times New Roman"/>
          <w:sz w:val="24"/>
          <w:szCs w:val="24"/>
        </w:rPr>
      </w:pPr>
    </w:p>
    <w:p w:rsidR="00D06375" w:rsidRPr="00352F8C" w:rsidRDefault="00D06375" w:rsidP="00D06375">
      <w:pPr>
        <w:pStyle w:val="a5"/>
        <w:jc w:val="center"/>
        <w:rPr>
          <w:rFonts w:ascii="Times New Roman" w:eastAsia="Times New Roman" w:hAnsi="Times New Roman" w:cs="Times New Roman"/>
          <w:b/>
          <w:sz w:val="24"/>
          <w:szCs w:val="24"/>
          <w:lang w:eastAsia="ar-SA"/>
        </w:rPr>
      </w:pPr>
    </w:p>
    <w:p w:rsidR="00D457D5" w:rsidRPr="00352F8C" w:rsidRDefault="001D01A0" w:rsidP="00D06375">
      <w:pPr>
        <w:pStyle w:val="a5"/>
        <w:jc w:val="center"/>
        <w:rPr>
          <w:rFonts w:ascii="Times New Roman" w:eastAsia="Times New Roman" w:hAnsi="Times New Roman" w:cs="Times New Roman"/>
          <w:sz w:val="24"/>
          <w:szCs w:val="24"/>
        </w:rPr>
      </w:pPr>
      <w:r w:rsidRPr="00352F8C">
        <w:rPr>
          <w:rFonts w:ascii="Times New Roman" w:eastAsia="Times New Roman" w:hAnsi="Times New Roman" w:cs="Times New Roman"/>
          <w:b/>
          <w:sz w:val="24"/>
          <w:szCs w:val="24"/>
          <w:lang w:eastAsia="ar-SA"/>
        </w:rPr>
        <w:t xml:space="preserve">3.2. </w:t>
      </w:r>
      <w:r w:rsidR="00D457D5" w:rsidRPr="00352F8C">
        <w:rPr>
          <w:rFonts w:ascii="Times New Roman" w:eastAsia="Times New Roman" w:hAnsi="Times New Roman" w:cs="Times New Roman"/>
          <w:b/>
          <w:sz w:val="24"/>
          <w:szCs w:val="24"/>
          <w:lang w:eastAsia="ar-SA"/>
        </w:rPr>
        <w:t>Общие сведения о коллективе детей, родителей, педагогов.</w:t>
      </w:r>
    </w:p>
    <w:p w:rsidR="00D457D5" w:rsidRPr="00352F8C" w:rsidRDefault="00D457D5" w:rsidP="00D457D5">
      <w:pPr>
        <w:spacing w:before="100" w:after="0" w:line="240" w:lineRule="auto"/>
        <w:rPr>
          <w:rFonts w:ascii="Times New Roman" w:eastAsia="Cambria" w:hAnsi="Times New Roman" w:cs="Times New Roman"/>
          <w:sz w:val="24"/>
          <w:szCs w:val="24"/>
        </w:rPr>
      </w:pPr>
      <w:r w:rsidRPr="00352F8C">
        <w:rPr>
          <w:rFonts w:ascii="Times New Roman" w:eastAsia="Cambria" w:hAnsi="Times New Roman" w:cs="Times New Roman"/>
          <w:sz w:val="24"/>
          <w:szCs w:val="24"/>
        </w:rPr>
        <w:t xml:space="preserve">Комплектование </w:t>
      </w:r>
      <w:proofErr w:type="spellStart"/>
      <w:r w:rsidRPr="00352F8C">
        <w:rPr>
          <w:rFonts w:ascii="Times New Roman" w:eastAsia="Cambria" w:hAnsi="Times New Roman" w:cs="Times New Roman"/>
          <w:sz w:val="24"/>
          <w:szCs w:val="24"/>
        </w:rPr>
        <w:t>МКДОУ</w:t>
      </w:r>
      <w:r w:rsidR="00C1530B">
        <w:rPr>
          <w:rFonts w:ascii="Times New Roman" w:eastAsia="Cambria" w:hAnsi="Times New Roman" w:cs="Times New Roman"/>
          <w:sz w:val="24"/>
          <w:szCs w:val="24"/>
        </w:rPr>
        <w:t>д</w:t>
      </w:r>
      <w:proofErr w:type="spellEnd"/>
      <w:r w:rsidR="00C1530B">
        <w:rPr>
          <w:rFonts w:ascii="Times New Roman" w:eastAsia="Cambria" w:hAnsi="Times New Roman" w:cs="Times New Roman"/>
          <w:sz w:val="24"/>
          <w:szCs w:val="24"/>
        </w:rPr>
        <w:t xml:space="preserve">/с №1 </w:t>
      </w:r>
      <w:r w:rsidRPr="00352F8C">
        <w:rPr>
          <w:rFonts w:ascii="Times New Roman" w:eastAsia="Cambria" w:hAnsi="Times New Roman" w:cs="Times New Roman"/>
          <w:sz w:val="24"/>
          <w:szCs w:val="24"/>
        </w:rPr>
        <w:t xml:space="preserve"> детьми.</w:t>
      </w:r>
    </w:p>
    <w:tbl>
      <w:tblPr>
        <w:tblW w:w="0" w:type="auto"/>
        <w:tblInd w:w="98" w:type="dxa"/>
        <w:tblCellMar>
          <w:left w:w="10" w:type="dxa"/>
          <w:right w:w="10" w:type="dxa"/>
        </w:tblCellMar>
        <w:tblLook w:val="0000" w:firstRow="0" w:lastRow="0" w:firstColumn="0" w:lastColumn="0" w:noHBand="0" w:noVBand="0"/>
      </w:tblPr>
      <w:tblGrid>
        <w:gridCol w:w="6273"/>
        <w:gridCol w:w="3200"/>
      </w:tblGrid>
      <w:tr w:rsidR="00D457D5" w:rsidRPr="00352F8C" w:rsidTr="00C10D1F">
        <w:tc>
          <w:tcPr>
            <w:tcW w:w="6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pacing w:before="100" w:after="0" w:line="240" w:lineRule="auto"/>
              <w:rPr>
                <w:rFonts w:ascii="Times New Roman" w:eastAsia="Cambria" w:hAnsi="Times New Roman" w:cs="Times New Roman"/>
                <w:sz w:val="24"/>
                <w:szCs w:val="24"/>
              </w:rPr>
            </w:pPr>
            <w:r w:rsidRPr="00352F8C">
              <w:rPr>
                <w:rFonts w:ascii="Times New Roman" w:eastAsia="Cambria" w:hAnsi="Times New Roman" w:cs="Times New Roman"/>
                <w:sz w:val="24"/>
                <w:szCs w:val="24"/>
              </w:rPr>
              <w:t xml:space="preserve">Возрастная группа </w:t>
            </w:r>
          </w:p>
        </w:tc>
        <w:tc>
          <w:tcPr>
            <w:tcW w:w="32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pacing w:before="100" w:after="0" w:line="240" w:lineRule="auto"/>
              <w:rPr>
                <w:rFonts w:ascii="Times New Roman" w:eastAsia="Cambria" w:hAnsi="Times New Roman" w:cs="Times New Roman"/>
                <w:sz w:val="24"/>
                <w:szCs w:val="24"/>
              </w:rPr>
            </w:pPr>
            <w:r w:rsidRPr="00352F8C">
              <w:rPr>
                <w:rFonts w:ascii="Times New Roman" w:eastAsia="Cambria" w:hAnsi="Times New Roman" w:cs="Times New Roman"/>
                <w:sz w:val="24"/>
                <w:szCs w:val="24"/>
              </w:rPr>
              <w:t>Количество детей</w:t>
            </w:r>
          </w:p>
        </w:tc>
      </w:tr>
      <w:tr w:rsidR="00D457D5" w:rsidRPr="00352F8C" w:rsidTr="00C10D1F">
        <w:trPr>
          <w:trHeight w:val="1"/>
        </w:trPr>
        <w:tc>
          <w:tcPr>
            <w:tcW w:w="6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pacing w:before="100" w:after="0" w:line="240" w:lineRule="auto"/>
              <w:rPr>
                <w:rFonts w:ascii="Times New Roman" w:hAnsi="Times New Roman" w:cs="Times New Roman"/>
                <w:sz w:val="24"/>
                <w:szCs w:val="24"/>
              </w:rPr>
            </w:pPr>
            <w:r w:rsidRPr="00352F8C">
              <w:rPr>
                <w:rFonts w:ascii="Times New Roman" w:eastAsia="Cambria" w:hAnsi="Times New Roman" w:cs="Times New Roman"/>
                <w:sz w:val="24"/>
                <w:szCs w:val="24"/>
              </w:rPr>
              <w:t>Группа раннего возраста</w:t>
            </w:r>
          </w:p>
        </w:tc>
        <w:tc>
          <w:tcPr>
            <w:tcW w:w="32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A861EE" w:rsidP="00D457D5">
            <w:pPr>
              <w:spacing w:before="100" w:after="0" w:line="240" w:lineRule="auto"/>
              <w:rPr>
                <w:rFonts w:ascii="Times New Roman" w:hAnsi="Times New Roman" w:cs="Times New Roman"/>
                <w:sz w:val="24"/>
                <w:szCs w:val="24"/>
              </w:rPr>
            </w:pPr>
            <w:r>
              <w:rPr>
                <w:rFonts w:ascii="Times New Roman" w:eastAsia="Cambria" w:hAnsi="Times New Roman" w:cs="Times New Roman"/>
                <w:sz w:val="24"/>
                <w:szCs w:val="24"/>
              </w:rPr>
              <w:t>20</w:t>
            </w:r>
          </w:p>
        </w:tc>
      </w:tr>
      <w:tr w:rsidR="00D457D5" w:rsidRPr="00352F8C" w:rsidTr="00C10D1F">
        <w:trPr>
          <w:trHeight w:val="1"/>
        </w:trPr>
        <w:tc>
          <w:tcPr>
            <w:tcW w:w="6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pacing w:before="100" w:after="0" w:line="240" w:lineRule="auto"/>
              <w:rPr>
                <w:rFonts w:ascii="Times New Roman" w:hAnsi="Times New Roman" w:cs="Times New Roman"/>
                <w:sz w:val="24"/>
                <w:szCs w:val="24"/>
              </w:rPr>
            </w:pPr>
            <w:r w:rsidRPr="00352F8C">
              <w:rPr>
                <w:rFonts w:ascii="Times New Roman" w:eastAsia="Cambria" w:hAnsi="Times New Roman" w:cs="Times New Roman"/>
                <w:sz w:val="24"/>
                <w:szCs w:val="24"/>
              </w:rPr>
              <w:t>Младшая группа</w:t>
            </w:r>
          </w:p>
        </w:tc>
        <w:tc>
          <w:tcPr>
            <w:tcW w:w="32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A861EE" w:rsidP="00D457D5">
            <w:pPr>
              <w:spacing w:before="100" w:after="0" w:line="240" w:lineRule="auto"/>
              <w:rPr>
                <w:rFonts w:ascii="Times New Roman" w:hAnsi="Times New Roman" w:cs="Times New Roman"/>
                <w:sz w:val="24"/>
                <w:szCs w:val="24"/>
              </w:rPr>
            </w:pPr>
            <w:r>
              <w:rPr>
                <w:rFonts w:ascii="Times New Roman" w:eastAsia="Cambria" w:hAnsi="Times New Roman" w:cs="Times New Roman"/>
                <w:sz w:val="24"/>
                <w:szCs w:val="24"/>
              </w:rPr>
              <w:t>16</w:t>
            </w:r>
          </w:p>
        </w:tc>
      </w:tr>
      <w:tr w:rsidR="00D457D5" w:rsidRPr="00352F8C" w:rsidTr="00C10D1F">
        <w:trPr>
          <w:trHeight w:val="1"/>
        </w:trPr>
        <w:tc>
          <w:tcPr>
            <w:tcW w:w="6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pacing w:before="100" w:after="0" w:line="240" w:lineRule="auto"/>
              <w:rPr>
                <w:rFonts w:ascii="Times New Roman" w:hAnsi="Times New Roman" w:cs="Times New Roman"/>
                <w:sz w:val="24"/>
                <w:szCs w:val="24"/>
              </w:rPr>
            </w:pPr>
            <w:r w:rsidRPr="00352F8C">
              <w:rPr>
                <w:rFonts w:ascii="Times New Roman" w:eastAsia="Cambria" w:hAnsi="Times New Roman" w:cs="Times New Roman"/>
                <w:sz w:val="24"/>
                <w:szCs w:val="24"/>
              </w:rPr>
              <w:t>Старшая группа</w:t>
            </w:r>
          </w:p>
        </w:tc>
        <w:tc>
          <w:tcPr>
            <w:tcW w:w="32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A861EE" w:rsidP="00D457D5">
            <w:pPr>
              <w:spacing w:before="100" w:after="0" w:line="240" w:lineRule="auto"/>
              <w:rPr>
                <w:rFonts w:ascii="Times New Roman" w:hAnsi="Times New Roman" w:cs="Times New Roman"/>
                <w:sz w:val="24"/>
                <w:szCs w:val="24"/>
              </w:rPr>
            </w:pPr>
            <w:r>
              <w:rPr>
                <w:rFonts w:ascii="Times New Roman" w:eastAsia="Cambria" w:hAnsi="Times New Roman" w:cs="Times New Roman"/>
                <w:sz w:val="24"/>
                <w:szCs w:val="24"/>
              </w:rPr>
              <w:t>15</w:t>
            </w:r>
          </w:p>
        </w:tc>
      </w:tr>
    </w:tbl>
    <w:p w:rsidR="00CD7207" w:rsidRPr="00352F8C" w:rsidRDefault="00C7087D" w:rsidP="00C7087D">
      <w:pPr>
        <w:suppressAutoHyphens/>
        <w:spacing w:before="280" w:after="280" w:line="240" w:lineRule="auto"/>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  Виды групп: общеразвивающие</w:t>
      </w:r>
    </w:p>
    <w:p w:rsidR="00D457D5" w:rsidRDefault="00D06375" w:rsidP="00D457D5">
      <w:pPr>
        <w:suppressAutoHyphens/>
        <w:spacing w:after="0" w:line="240" w:lineRule="auto"/>
        <w:rPr>
          <w:rFonts w:ascii="Times New Roman" w:eastAsia="Times New Roman" w:hAnsi="Times New Roman" w:cs="Times New Roman"/>
          <w:b/>
          <w:sz w:val="24"/>
          <w:szCs w:val="24"/>
          <w:lang w:eastAsia="ar-SA"/>
        </w:rPr>
      </w:pPr>
      <w:r w:rsidRPr="00352F8C">
        <w:rPr>
          <w:rFonts w:ascii="Times New Roman" w:eastAsia="Times New Roman" w:hAnsi="Times New Roman" w:cs="Times New Roman"/>
          <w:b/>
          <w:sz w:val="24"/>
          <w:szCs w:val="24"/>
          <w:lang w:eastAsia="ar-SA"/>
        </w:rPr>
        <w:t xml:space="preserve">                                      </w:t>
      </w:r>
      <w:r w:rsidR="00D457D5" w:rsidRPr="00352F8C">
        <w:rPr>
          <w:rFonts w:ascii="Times New Roman" w:eastAsia="Times New Roman" w:hAnsi="Times New Roman" w:cs="Times New Roman"/>
          <w:b/>
          <w:sz w:val="24"/>
          <w:szCs w:val="24"/>
          <w:lang w:eastAsia="ar-SA"/>
        </w:rPr>
        <w:t>Социальная характеристика семей</w:t>
      </w:r>
    </w:p>
    <w:p w:rsidR="00232FFF" w:rsidRDefault="00232FFF" w:rsidP="00D457D5">
      <w:pPr>
        <w:suppressAutoHyphens/>
        <w:spacing w:after="0" w:line="240" w:lineRule="auto"/>
        <w:rPr>
          <w:rFonts w:ascii="Times New Roman" w:eastAsia="Times New Roman" w:hAnsi="Times New Roman" w:cs="Times New Roman"/>
          <w:b/>
          <w:sz w:val="24"/>
          <w:szCs w:val="24"/>
          <w:lang w:eastAsia="ar-SA"/>
        </w:rPr>
      </w:pPr>
    </w:p>
    <w:p w:rsidR="00232FFF" w:rsidRDefault="00232FFF" w:rsidP="00D457D5">
      <w:pPr>
        <w:suppressAutoHyphens/>
        <w:spacing w:after="0" w:line="240" w:lineRule="auto"/>
        <w:rPr>
          <w:rFonts w:ascii="Times New Roman" w:eastAsia="Times New Roman" w:hAnsi="Times New Roman" w:cs="Times New Roman"/>
          <w:b/>
          <w:sz w:val="24"/>
          <w:szCs w:val="24"/>
          <w:lang w:eastAsia="ar-SA"/>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9"/>
        <w:gridCol w:w="5670"/>
      </w:tblGrid>
      <w:tr w:rsidR="00232FFF" w:rsidRPr="00232FFF" w:rsidTr="0014032D">
        <w:trPr>
          <w:trHeight w:val="1110"/>
        </w:trPr>
        <w:tc>
          <w:tcPr>
            <w:tcW w:w="4269" w:type="dxa"/>
          </w:tcPr>
          <w:p w:rsidR="00232FFF" w:rsidRPr="00232FFF" w:rsidRDefault="00232FFF" w:rsidP="00232FFF">
            <w:pPr>
              <w:spacing w:line="317" w:lineRule="exact"/>
              <w:ind w:left="105"/>
              <w:rPr>
                <w:rFonts w:ascii="Times New Roman" w:eastAsia="Times New Roman" w:hAnsi="Times New Roman" w:cs="Times New Roman"/>
                <w:i/>
                <w:lang w:eastAsia="en-US"/>
              </w:rPr>
            </w:pPr>
            <w:proofErr w:type="spellStart"/>
            <w:r w:rsidRPr="00232FFF">
              <w:rPr>
                <w:rFonts w:ascii="Times New Roman" w:eastAsia="Times New Roman" w:hAnsi="Times New Roman" w:cs="Times New Roman"/>
                <w:i/>
                <w:lang w:eastAsia="en-US"/>
              </w:rPr>
              <w:t>Состав</w:t>
            </w:r>
            <w:proofErr w:type="spellEnd"/>
            <w:r w:rsidRPr="00232FFF">
              <w:rPr>
                <w:rFonts w:ascii="Times New Roman" w:eastAsia="Times New Roman" w:hAnsi="Times New Roman" w:cs="Times New Roman"/>
                <w:i/>
                <w:spacing w:val="-5"/>
                <w:lang w:eastAsia="en-US"/>
              </w:rPr>
              <w:t xml:space="preserve"> </w:t>
            </w:r>
            <w:proofErr w:type="spellStart"/>
            <w:r w:rsidRPr="00232FFF">
              <w:rPr>
                <w:rFonts w:ascii="Times New Roman" w:eastAsia="Times New Roman" w:hAnsi="Times New Roman" w:cs="Times New Roman"/>
                <w:i/>
                <w:spacing w:val="-2"/>
                <w:lang w:eastAsia="en-US"/>
              </w:rPr>
              <w:t>семьи</w:t>
            </w:r>
            <w:proofErr w:type="spellEnd"/>
          </w:p>
        </w:tc>
        <w:tc>
          <w:tcPr>
            <w:tcW w:w="5670" w:type="dxa"/>
          </w:tcPr>
          <w:p w:rsidR="00232FFF" w:rsidRPr="00232FFF" w:rsidRDefault="00232FFF" w:rsidP="00232FFF">
            <w:pPr>
              <w:ind w:left="107"/>
              <w:jc w:val="center"/>
              <w:rPr>
                <w:rFonts w:ascii="Times New Roman" w:eastAsia="Times New Roman" w:hAnsi="Times New Roman" w:cs="Times New Roman"/>
                <w:i/>
                <w:lang w:eastAsia="en-US"/>
              </w:rPr>
            </w:pPr>
            <w:proofErr w:type="spellStart"/>
            <w:r w:rsidRPr="00232FFF">
              <w:rPr>
                <w:rFonts w:ascii="Times New Roman" w:eastAsia="Times New Roman" w:hAnsi="Times New Roman" w:cs="Times New Roman"/>
                <w:i/>
                <w:spacing w:val="-2"/>
                <w:lang w:eastAsia="en-US"/>
              </w:rPr>
              <w:t>Количество</w:t>
            </w:r>
            <w:proofErr w:type="spellEnd"/>
            <w:r w:rsidRPr="00232FFF">
              <w:rPr>
                <w:rFonts w:ascii="Times New Roman" w:eastAsia="Times New Roman" w:hAnsi="Times New Roman" w:cs="Times New Roman"/>
                <w:i/>
                <w:spacing w:val="-2"/>
                <w:lang w:eastAsia="en-US"/>
              </w:rPr>
              <w:t xml:space="preserve"> </w:t>
            </w:r>
            <w:proofErr w:type="spellStart"/>
            <w:r w:rsidRPr="00232FFF">
              <w:rPr>
                <w:rFonts w:ascii="Times New Roman" w:eastAsia="Times New Roman" w:hAnsi="Times New Roman" w:cs="Times New Roman"/>
                <w:i/>
                <w:spacing w:val="-2"/>
                <w:lang w:eastAsia="en-US"/>
              </w:rPr>
              <w:t>семей</w:t>
            </w:r>
            <w:proofErr w:type="spellEnd"/>
          </w:p>
        </w:tc>
      </w:tr>
      <w:tr w:rsidR="00232FFF" w:rsidRPr="00232FFF" w:rsidTr="0014032D">
        <w:trPr>
          <w:trHeight w:val="741"/>
        </w:trPr>
        <w:tc>
          <w:tcPr>
            <w:tcW w:w="4269" w:type="dxa"/>
          </w:tcPr>
          <w:p w:rsidR="00232FFF" w:rsidRPr="00232FFF" w:rsidRDefault="00232FFF" w:rsidP="00232FFF">
            <w:pPr>
              <w:spacing w:line="315" w:lineRule="exact"/>
              <w:ind w:left="105"/>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lang w:eastAsia="en-US"/>
              </w:rPr>
              <w:t>Всего</w:t>
            </w:r>
            <w:proofErr w:type="spellEnd"/>
            <w:r w:rsidRPr="00232FFF">
              <w:rPr>
                <w:rFonts w:ascii="Times New Roman" w:eastAsia="Times New Roman" w:hAnsi="Times New Roman" w:cs="Times New Roman"/>
                <w:spacing w:val="1"/>
                <w:lang w:eastAsia="en-US"/>
              </w:rPr>
              <w:t xml:space="preserve"> </w:t>
            </w:r>
            <w:proofErr w:type="spellStart"/>
            <w:r w:rsidRPr="00232FFF">
              <w:rPr>
                <w:rFonts w:ascii="Times New Roman" w:eastAsia="Times New Roman" w:hAnsi="Times New Roman" w:cs="Times New Roman"/>
                <w:spacing w:val="-4"/>
                <w:lang w:eastAsia="en-US"/>
              </w:rPr>
              <w:t>семей</w:t>
            </w:r>
            <w:proofErr w:type="spellEnd"/>
          </w:p>
        </w:tc>
        <w:tc>
          <w:tcPr>
            <w:tcW w:w="5670" w:type="dxa"/>
          </w:tcPr>
          <w:p w:rsidR="00232FFF" w:rsidRPr="00232FFF" w:rsidRDefault="00232FFF" w:rsidP="00232FFF">
            <w:pPr>
              <w:spacing w:line="315" w:lineRule="exact"/>
              <w:ind w:left="107"/>
              <w:jc w:val="center"/>
              <w:rPr>
                <w:rFonts w:ascii="Times New Roman" w:eastAsia="Times New Roman" w:hAnsi="Times New Roman" w:cs="Times New Roman"/>
                <w:lang w:eastAsia="en-US"/>
              </w:rPr>
            </w:pPr>
            <w:r w:rsidRPr="00232FFF">
              <w:rPr>
                <w:rFonts w:ascii="Times New Roman" w:eastAsia="Times New Roman" w:hAnsi="Times New Roman" w:cs="Times New Roman"/>
                <w:spacing w:val="-5"/>
                <w:lang w:eastAsia="en-US"/>
              </w:rPr>
              <w:t>46</w:t>
            </w:r>
          </w:p>
        </w:tc>
      </w:tr>
      <w:tr w:rsidR="00232FFF" w:rsidRPr="00232FFF" w:rsidTr="0014032D">
        <w:trPr>
          <w:trHeight w:val="369"/>
        </w:trPr>
        <w:tc>
          <w:tcPr>
            <w:tcW w:w="4269" w:type="dxa"/>
          </w:tcPr>
          <w:p w:rsidR="00232FFF" w:rsidRPr="00232FFF" w:rsidRDefault="00232FFF" w:rsidP="00232FFF">
            <w:pPr>
              <w:spacing w:line="315" w:lineRule="exact"/>
              <w:ind w:left="105"/>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spacing w:val="-2"/>
                <w:lang w:eastAsia="en-US"/>
              </w:rPr>
              <w:t>Полная</w:t>
            </w:r>
            <w:proofErr w:type="spellEnd"/>
          </w:p>
        </w:tc>
        <w:tc>
          <w:tcPr>
            <w:tcW w:w="5670" w:type="dxa"/>
          </w:tcPr>
          <w:p w:rsidR="00232FFF" w:rsidRPr="00232FFF" w:rsidRDefault="00232FFF" w:rsidP="00232FFF">
            <w:pPr>
              <w:spacing w:line="315" w:lineRule="exact"/>
              <w:ind w:left="107"/>
              <w:jc w:val="center"/>
              <w:rPr>
                <w:rFonts w:ascii="Times New Roman" w:eastAsia="Times New Roman" w:hAnsi="Times New Roman" w:cs="Times New Roman"/>
                <w:lang w:eastAsia="en-US"/>
              </w:rPr>
            </w:pPr>
            <w:r w:rsidRPr="00232FFF">
              <w:rPr>
                <w:rFonts w:ascii="Times New Roman" w:eastAsia="Times New Roman" w:hAnsi="Times New Roman" w:cs="Times New Roman"/>
                <w:lang w:eastAsia="en-US"/>
              </w:rPr>
              <w:t>35</w:t>
            </w:r>
          </w:p>
        </w:tc>
      </w:tr>
      <w:tr w:rsidR="00232FFF" w:rsidRPr="00232FFF" w:rsidTr="0014032D">
        <w:trPr>
          <w:trHeight w:val="369"/>
        </w:trPr>
        <w:tc>
          <w:tcPr>
            <w:tcW w:w="4269" w:type="dxa"/>
          </w:tcPr>
          <w:p w:rsidR="00232FFF" w:rsidRPr="00232FFF" w:rsidRDefault="00232FFF" w:rsidP="00232FFF">
            <w:pPr>
              <w:spacing w:line="315" w:lineRule="exact"/>
              <w:ind w:left="105"/>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lang w:eastAsia="en-US"/>
              </w:rPr>
              <w:t>Неполная</w:t>
            </w:r>
            <w:proofErr w:type="spellEnd"/>
            <w:r w:rsidRPr="00232FFF">
              <w:rPr>
                <w:rFonts w:ascii="Times New Roman" w:eastAsia="Times New Roman" w:hAnsi="Times New Roman" w:cs="Times New Roman"/>
                <w:spacing w:val="-4"/>
                <w:lang w:eastAsia="en-US"/>
              </w:rPr>
              <w:t xml:space="preserve"> </w:t>
            </w:r>
            <w:r w:rsidRPr="00232FFF">
              <w:rPr>
                <w:rFonts w:ascii="Times New Roman" w:eastAsia="Times New Roman" w:hAnsi="Times New Roman" w:cs="Times New Roman"/>
                <w:lang w:eastAsia="en-US"/>
              </w:rPr>
              <w:t>с</w:t>
            </w:r>
            <w:r w:rsidRPr="00232FFF">
              <w:rPr>
                <w:rFonts w:ascii="Times New Roman" w:eastAsia="Times New Roman" w:hAnsi="Times New Roman" w:cs="Times New Roman"/>
                <w:spacing w:val="-3"/>
                <w:lang w:eastAsia="en-US"/>
              </w:rPr>
              <w:t xml:space="preserve"> </w:t>
            </w:r>
            <w:proofErr w:type="spellStart"/>
            <w:r w:rsidRPr="00232FFF">
              <w:rPr>
                <w:rFonts w:ascii="Times New Roman" w:eastAsia="Times New Roman" w:hAnsi="Times New Roman" w:cs="Times New Roman"/>
                <w:spacing w:val="-2"/>
                <w:lang w:eastAsia="en-US"/>
              </w:rPr>
              <w:t>матерью</w:t>
            </w:r>
            <w:proofErr w:type="spellEnd"/>
          </w:p>
        </w:tc>
        <w:tc>
          <w:tcPr>
            <w:tcW w:w="5670" w:type="dxa"/>
          </w:tcPr>
          <w:p w:rsidR="00232FFF" w:rsidRPr="00232FFF" w:rsidRDefault="00232FFF" w:rsidP="00232FFF">
            <w:pPr>
              <w:spacing w:line="315" w:lineRule="exact"/>
              <w:ind w:left="107"/>
              <w:jc w:val="center"/>
              <w:rPr>
                <w:rFonts w:ascii="Times New Roman" w:eastAsia="Times New Roman" w:hAnsi="Times New Roman" w:cs="Times New Roman"/>
                <w:lang w:eastAsia="en-US"/>
              </w:rPr>
            </w:pPr>
            <w:r w:rsidRPr="00232FFF">
              <w:rPr>
                <w:rFonts w:ascii="Times New Roman" w:eastAsia="Times New Roman" w:hAnsi="Times New Roman" w:cs="Times New Roman"/>
                <w:spacing w:val="-10"/>
                <w:lang w:eastAsia="en-US"/>
              </w:rPr>
              <w:t>10</w:t>
            </w:r>
          </w:p>
        </w:tc>
      </w:tr>
      <w:tr w:rsidR="00232FFF" w:rsidRPr="00232FFF" w:rsidTr="0014032D">
        <w:trPr>
          <w:trHeight w:val="371"/>
        </w:trPr>
        <w:tc>
          <w:tcPr>
            <w:tcW w:w="4269" w:type="dxa"/>
          </w:tcPr>
          <w:p w:rsidR="00232FFF" w:rsidRPr="00232FFF" w:rsidRDefault="00232FFF" w:rsidP="00232FFF">
            <w:pPr>
              <w:spacing w:line="317" w:lineRule="exact"/>
              <w:ind w:left="105"/>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lang w:eastAsia="en-US"/>
              </w:rPr>
              <w:t>Неполная</w:t>
            </w:r>
            <w:proofErr w:type="spellEnd"/>
            <w:r w:rsidRPr="00232FFF">
              <w:rPr>
                <w:rFonts w:ascii="Times New Roman" w:eastAsia="Times New Roman" w:hAnsi="Times New Roman" w:cs="Times New Roman"/>
                <w:spacing w:val="-4"/>
                <w:lang w:eastAsia="en-US"/>
              </w:rPr>
              <w:t xml:space="preserve"> </w:t>
            </w:r>
            <w:r w:rsidRPr="00232FFF">
              <w:rPr>
                <w:rFonts w:ascii="Times New Roman" w:eastAsia="Times New Roman" w:hAnsi="Times New Roman" w:cs="Times New Roman"/>
                <w:lang w:eastAsia="en-US"/>
              </w:rPr>
              <w:t>с</w:t>
            </w:r>
            <w:r w:rsidRPr="00232FFF">
              <w:rPr>
                <w:rFonts w:ascii="Times New Roman" w:eastAsia="Times New Roman" w:hAnsi="Times New Roman" w:cs="Times New Roman"/>
                <w:spacing w:val="-6"/>
                <w:lang w:eastAsia="en-US"/>
              </w:rPr>
              <w:t xml:space="preserve"> </w:t>
            </w:r>
            <w:proofErr w:type="spellStart"/>
            <w:r w:rsidRPr="00232FFF">
              <w:rPr>
                <w:rFonts w:ascii="Times New Roman" w:eastAsia="Times New Roman" w:hAnsi="Times New Roman" w:cs="Times New Roman"/>
                <w:spacing w:val="-4"/>
                <w:lang w:eastAsia="en-US"/>
              </w:rPr>
              <w:t>отцом</w:t>
            </w:r>
            <w:proofErr w:type="spellEnd"/>
          </w:p>
        </w:tc>
        <w:tc>
          <w:tcPr>
            <w:tcW w:w="5670" w:type="dxa"/>
          </w:tcPr>
          <w:p w:rsidR="00232FFF" w:rsidRPr="00232FFF" w:rsidRDefault="00232FFF" w:rsidP="00232FFF">
            <w:pPr>
              <w:spacing w:line="317" w:lineRule="exact"/>
              <w:ind w:left="107"/>
              <w:jc w:val="center"/>
              <w:rPr>
                <w:rFonts w:ascii="Times New Roman" w:eastAsia="Times New Roman" w:hAnsi="Times New Roman" w:cs="Times New Roman"/>
                <w:lang w:eastAsia="en-US"/>
              </w:rPr>
            </w:pPr>
            <w:r w:rsidRPr="00232FFF">
              <w:rPr>
                <w:rFonts w:ascii="Times New Roman" w:eastAsia="Times New Roman" w:hAnsi="Times New Roman" w:cs="Times New Roman"/>
                <w:spacing w:val="-10"/>
                <w:lang w:eastAsia="en-US"/>
              </w:rPr>
              <w:t>1</w:t>
            </w:r>
          </w:p>
        </w:tc>
      </w:tr>
      <w:tr w:rsidR="00232FFF" w:rsidRPr="00232FFF" w:rsidTr="0014032D">
        <w:trPr>
          <w:trHeight w:val="369"/>
        </w:trPr>
        <w:tc>
          <w:tcPr>
            <w:tcW w:w="4269" w:type="dxa"/>
          </w:tcPr>
          <w:p w:rsidR="00232FFF" w:rsidRPr="00232FFF" w:rsidRDefault="00232FFF" w:rsidP="00232FFF">
            <w:pPr>
              <w:spacing w:line="315" w:lineRule="exact"/>
              <w:ind w:left="105"/>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lang w:eastAsia="en-US"/>
              </w:rPr>
              <w:t>Оформлено</w:t>
            </w:r>
            <w:proofErr w:type="spellEnd"/>
            <w:r w:rsidRPr="00232FFF">
              <w:rPr>
                <w:rFonts w:ascii="Times New Roman" w:eastAsia="Times New Roman" w:hAnsi="Times New Roman" w:cs="Times New Roman"/>
                <w:spacing w:val="-7"/>
                <w:lang w:eastAsia="en-US"/>
              </w:rPr>
              <w:t xml:space="preserve"> </w:t>
            </w:r>
            <w:proofErr w:type="spellStart"/>
            <w:r w:rsidRPr="00232FFF">
              <w:rPr>
                <w:rFonts w:ascii="Times New Roman" w:eastAsia="Times New Roman" w:hAnsi="Times New Roman" w:cs="Times New Roman"/>
                <w:spacing w:val="-2"/>
                <w:lang w:eastAsia="en-US"/>
              </w:rPr>
              <w:t>опекунство</w:t>
            </w:r>
            <w:proofErr w:type="spellEnd"/>
          </w:p>
        </w:tc>
        <w:tc>
          <w:tcPr>
            <w:tcW w:w="5670" w:type="dxa"/>
          </w:tcPr>
          <w:p w:rsidR="00232FFF" w:rsidRPr="00232FFF" w:rsidRDefault="00232FFF" w:rsidP="00232FFF">
            <w:pPr>
              <w:spacing w:line="315" w:lineRule="exact"/>
              <w:ind w:left="107"/>
              <w:jc w:val="center"/>
              <w:rPr>
                <w:rFonts w:ascii="Times New Roman" w:eastAsia="Times New Roman" w:hAnsi="Times New Roman" w:cs="Times New Roman"/>
                <w:lang w:eastAsia="en-US"/>
              </w:rPr>
            </w:pPr>
            <w:r w:rsidRPr="00232FFF">
              <w:rPr>
                <w:rFonts w:ascii="Times New Roman" w:eastAsia="Times New Roman" w:hAnsi="Times New Roman" w:cs="Times New Roman"/>
                <w:lang w:eastAsia="en-US"/>
              </w:rPr>
              <w:t>-</w:t>
            </w:r>
          </w:p>
        </w:tc>
      </w:tr>
    </w:tbl>
    <w:p w:rsidR="00232FFF" w:rsidRPr="00232FFF" w:rsidRDefault="00232FFF" w:rsidP="00EE1956">
      <w:pPr>
        <w:suppressAutoHyphens/>
        <w:outlineLvl w:val="0"/>
        <w:rPr>
          <w:rFonts w:ascii="Times New Roman" w:eastAsia="Times New Roman" w:hAnsi="Times New Roman" w:cs="Times New Roman"/>
          <w:b/>
          <w:bCs/>
          <w:lang w:eastAsia="en-US"/>
        </w:rPr>
      </w:pPr>
      <w:r>
        <w:rPr>
          <w:rFonts w:ascii="Times New Roman" w:eastAsia="Times New Roman" w:hAnsi="Times New Roman" w:cs="Times New Roman"/>
          <w:b/>
          <w:sz w:val="24"/>
          <w:szCs w:val="24"/>
          <w:lang w:eastAsia="ar-SA"/>
        </w:rPr>
        <w:t xml:space="preserve">                                             </w:t>
      </w:r>
      <w:r w:rsidRPr="00232FFF">
        <w:rPr>
          <w:rFonts w:ascii="Times New Roman" w:eastAsia="Times New Roman" w:hAnsi="Times New Roman" w:cs="Times New Roman"/>
          <w:b/>
          <w:bCs/>
          <w:lang w:eastAsia="en-US"/>
        </w:rPr>
        <w:t>Кадровое</w:t>
      </w:r>
      <w:r w:rsidRPr="00232FFF">
        <w:rPr>
          <w:rFonts w:ascii="Times New Roman" w:eastAsia="Times New Roman" w:hAnsi="Times New Roman" w:cs="Times New Roman"/>
          <w:b/>
          <w:bCs/>
          <w:spacing w:val="-8"/>
          <w:lang w:eastAsia="en-US"/>
        </w:rPr>
        <w:t xml:space="preserve"> </w:t>
      </w:r>
      <w:r w:rsidRPr="00232FFF">
        <w:rPr>
          <w:rFonts w:ascii="Times New Roman" w:eastAsia="Times New Roman" w:hAnsi="Times New Roman" w:cs="Times New Roman"/>
          <w:b/>
          <w:bCs/>
          <w:spacing w:val="-2"/>
          <w:lang w:eastAsia="en-US"/>
        </w:rPr>
        <w:t>обеспечение</w:t>
      </w:r>
    </w:p>
    <w:p w:rsidR="00232FFF" w:rsidRPr="00232FFF" w:rsidRDefault="00232FFF" w:rsidP="00232FFF">
      <w:pPr>
        <w:widowControl w:val="0"/>
        <w:autoSpaceDE w:val="0"/>
        <w:autoSpaceDN w:val="0"/>
        <w:spacing w:before="43" w:after="6"/>
        <w:ind w:left="375" w:right="740"/>
        <w:rPr>
          <w:rFonts w:ascii="Times New Roman" w:eastAsia="Times New Roman" w:hAnsi="Times New Roman" w:cs="Times New Roman"/>
          <w:lang w:eastAsia="en-US"/>
        </w:rPr>
      </w:pPr>
      <w:r w:rsidRPr="00232FFF">
        <w:rPr>
          <w:rFonts w:ascii="Times New Roman" w:eastAsia="Times New Roman" w:hAnsi="Times New Roman" w:cs="Times New Roman"/>
          <w:lang w:eastAsia="en-US"/>
        </w:rPr>
        <w:t>Количество</w:t>
      </w:r>
      <w:r w:rsidRPr="00232FFF">
        <w:rPr>
          <w:rFonts w:ascii="Times New Roman" w:eastAsia="Times New Roman" w:hAnsi="Times New Roman" w:cs="Times New Roman"/>
          <w:spacing w:val="-4"/>
          <w:lang w:eastAsia="en-US"/>
        </w:rPr>
        <w:t xml:space="preserve"> </w:t>
      </w:r>
      <w:r w:rsidRPr="00232FFF">
        <w:rPr>
          <w:rFonts w:ascii="Times New Roman" w:eastAsia="Times New Roman" w:hAnsi="Times New Roman" w:cs="Times New Roman"/>
          <w:lang w:eastAsia="en-US"/>
        </w:rPr>
        <w:t>работников</w:t>
      </w:r>
      <w:r w:rsidRPr="00232FFF">
        <w:rPr>
          <w:rFonts w:ascii="Times New Roman" w:eastAsia="Times New Roman" w:hAnsi="Times New Roman" w:cs="Times New Roman"/>
          <w:spacing w:val="-6"/>
          <w:lang w:eastAsia="en-US"/>
        </w:rPr>
        <w:t xml:space="preserve"> </w:t>
      </w:r>
      <w:r w:rsidRPr="00232FFF">
        <w:rPr>
          <w:rFonts w:ascii="Times New Roman" w:eastAsia="Times New Roman" w:hAnsi="Times New Roman" w:cs="Times New Roman"/>
          <w:lang w:eastAsia="en-US"/>
        </w:rPr>
        <w:t>в</w:t>
      </w:r>
      <w:r w:rsidRPr="00232FFF">
        <w:rPr>
          <w:rFonts w:ascii="Times New Roman" w:eastAsia="Times New Roman" w:hAnsi="Times New Roman" w:cs="Times New Roman"/>
          <w:spacing w:val="-6"/>
          <w:lang w:eastAsia="en-US"/>
        </w:rPr>
        <w:t xml:space="preserve"> </w:t>
      </w:r>
      <w:r w:rsidRPr="00232FFF">
        <w:rPr>
          <w:rFonts w:ascii="Times New Roman" w:eastAsia="Times New Roman" w:hAnsi="Times New Roman" w:cs="Times New Roman"/>
          <w:lang w:eastAsia="en-US"/>
        </w:rPr>
        <w:t xml:space="preserve">организации-18 </w:t>
      </w:r>
      <w:r w:rsidRPr="00232FFF">
        <w:rPr>
          <w:rFonts w:ascii="Times New Roman" w:eastAsia="Times New Roman" w:hAnsi="Times New Roman" w:cs="Times New Roman"/>
          <w:spacing w:val="-4"/>
          <w:lang w:eastAsia="en-US"/>
        </w:rPr>
        <w:t xml:space="preserve"> </w:t>
      </w:r>
      <w:r w:rsidRPr="00232FFF">
        <w:rPr>
          <w:rFonts w:ascii="Times New Roman" w:eastAsia="Times New Roman" w:hAnsi="Times New Roman" w:cs="Times New Roman"/>
          <w:lang w:eastAsia="en-US"/>
        </w:rPr>
        <w:t>человек,</w:t>
      </w:r>
      <w:r w:rsidRPr="00232FFF">
        <w:rPr>
          <w:rFonts w:ascii="Times New Roman" w:eastAsia="Times New Roman" w:hAnsi="Times New Roman" w:cs="Times New Roman"/>
          <w:spacing w:val="-6"/>
          <w:lang w:eastAsia="en-US"/>
        </w:rPr>
        <w:t xml:space="preserve"> </w:t>
      </w:r>
      <w:r w:rsidRPr="00232FFF">
        <w:rPr>
          <w:rFonts w:ascii="Times New Roman" w:eastAsia="Times New Roman" w:hAnsi="Times New Roman" w:cs="Times New Roman"/>
          <w:lang w:eastAsia="en-US"/>
        </w:rPr>
        <w:t>из</w:t>
      </w:r>
      <w:r w:rsidRPr="00232FFF">
        <w:rPr>
          <w:rFonts w:ascii="Times New Roman" w:eastAsia="Times New Roman" w:hAnsi="Times New Roman" w:cs="Times New Roman"/>
          <w:spacing w:val="-6"/>
          <w:lang w:eastAsia="en-US"/>
        </w:rPr>
        <w:t xml:space="preserve"> </w:t>
      </w:r>
      <w:r w:rsidRPr="00232FFF">
        <w:rPr>
          <w:rFonts w:ascii="Times New Roman" w:eastAsia="Times New Roman" w:hAnsi="Times New Roman" w:cs="Times New Roman"/>
          <w:lang w:eastAsia="en-US"/>
        </w:rPr>
        <w:t>них</w:t>
      </w:r>
      <w:r w:rsidRPr="00232FFF">
        <w:rPr>
          <w:rFonts w:ascii="Times New Roman" w:eastAsia="Times New Roman" w:hAnsi="Times New Roman" w:cs="Times New Roman"/>
          <w:spacing w:val="-4"/>
          <w:lang w:eastAsia="en-US"/>
        </w:rPr>
        <w:t xml:space="preserve"> </w:t>
      </w:r>
      <w:r w:rsidR="00F72EC5">
        <w:rPr>
          <w:rFonts w:ascii="Times New Roman" w:eastAsia="Times New Roman" w:hAnsi="Times New Roman" w:cs="Times New Roman"/>
          <w:lang w:eastAsia="en-US"/>
        </w:rPr>
        <w:t>педагогических-5</w:t>
      </w:r>
      <w:r w:rsidRPr="00232FFF">
        <w:rPr>
          <w:rFonts w:ascii="Times New Roman" w:eastAsia="Times New Roman" w:hAnsi="Times New Roman" w:cs="Times New Roman"/>
          <w:lang w:eastAsia="en-US"/>
        </w:rPr>
        <w:t xml:space="preserve">  </w:t>
      </w:r>
      <w:r w:rsidRPr="00232FFF">
        <w:rPr>
          <w:rFonts w:ascii="Times New Roman" w:eastAsia="Times New Roman" w:hAnsi="Times New Roman" w:cs="Times New Roman"/>
          <w:spacing w:val="-2"/>
          <w:lang w:eastAsia="en-US"/>
        </w:rPr>
        <w:t>человек.</w:t>
      </w:r>
    </w:p>
    <w:tbl>
      <w:tblPr>
        <w:tblStyle w:val="TableNormal"/>
        <w:tblW w:w="10494" w:type="dxa"/>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540"/>
        <w:gridCol w:w="1289"/>
        <w:gridCol w:w="4394"/>
      </w:tblGrid>
      <w:tr w:rsidR="00232FFF" w:rsidRPr="00232FFF" w:rsidTr="00EE1956">
        <w:trPr>
          <w:trHeight w:val="278"/>
        </w:trPr>
        <w:tc>
          <w:tcPr>
            <w:tcW w:w="2271" w:type="dxa"/>
            <w:vMerge w:val="restart"/>
          </w:tcPr>
          <w:p w:rsidR="00232FFF" w:rsidRPr="00232FFF" w:rsidRDefault="00232FFF" w:rsidP="00232FFF">
            <w:pPr>
              <w:rPr>
                <w:rFonts w:ascii="Times New Roman" w:eastAsia="Times New Roman" w:hAnsi="Times New Roman" w:cs="Times New Roman"/>
                <w:lang w:val="ru-RU" w:eastAsia="en-US"/>
              </w:rPr>
            </w:pPr>
          </w:p>
          <w:p w:rsidR="00232FFF" w:rsidRPr="00232FFF" w:rsidRDefault="00232FFF" w:rsidP="00232FFF">
            <w:pPr>
              <w:rPr>
                <w:rFonts w:ascii="Times New Roman" w:eastAsia="Times New Roman" w:hAnsi="Times New Roman" w:cs="Times New Roman"/>
                <w:lang w:val="ru-RU" w:eastAsia="en-US"/>
              </w:rPr>
            </w:pPr>
          </w:p>
          <w:p w:rsidR="00232FFF" w:rsidRPr="00232FFF" w:rsidRDefault="00232FFF" w:rsidP="00232FFF">
            <w:pPr>
              <w:spacing w:before="270"/>
              <w:rPr>
                <w:rFonts w:ascii="Times New Roman" w:eastAsia="Times New Roman" w:hAnsi="Times New Roman" w:cs="Times New Roman"/>
                <w:lang w:val="ru-RU" w:eastAsia="en-US"/>
              </w:rPr>
            </w:pPr>
          </w:p>
          <w:p w:rsidR="00232FFF" w:rsidRPr="00232FFF" w:rsidRDefault="00232FFF" w:rsidP="00232FFF">
            <w:pPr>
              <w:ind w:left="105"/>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lang w:eastAsia="en-US"/>
              </w:rPr>
              <w:t>Количество</w:t>
            </w:r>
            <w:proofErr w:type="spellEnd"/>
            <w:r w:rsidRPr="00232FFF">
              <w:rPr>
                <w:rFonts w:ascii="Times New Roman" w:eastAsia="Times New Roman" w:hAnsi="Times New Roman" w:cs="Times New Roman"/>
                <w:spacing w:val="-4"/>
                <w:lang w:eastAsia="en-US"/>
              </w:rPr>
              <w:t xml:space="preserve"> </w:t>
            </w:r>
            <w:r w:rsidRPr="00232FFF">
              <w:rPr>
                <w:rFonts w:ascii="Times New Roman" w:eastAsia="Times New Roman" w:hAnsi="Times New Roman" w:cs="Times New Roman"/>
                <w:spacing w:val="-5"/>
                <w:lang w:eastAsia="en-US"/>
              </w:rPr>
              <w:t>(%)</w:t>
            </w:r>
          </w:p>
        </w:tc>
        <w:tc>
          <w:tcPr>
            <w:tcW w:w="8222" w:type="dxa"/>
            <w:gridSpan w:val="3"/>
          </w:tcPr>
          <w:p w:rsidR="00232FFF" w:rsidRPr="00232FFF" w:rsidRDefault="00232FFF" w:rsidP="00232FFF">
            <w:pPr>
              <w:spacing w:line="258" w:lineRule="exact"/>
              <w:ind w:left="107"/>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lang w:eastAsia="en-US"/>
              </w:rPr>
              <w:t>Образовательный</w:t>
            </w:r>
            <w:proofErr w:type="spellEnd"/>
            <w:r w:rsidRPr="00232FFF">
              <w:rPr>
                <w:rFonts w:ascii="Times New Roman" w:eastAsia="Times New Roman" w:hAnsi="Times New Roman" w:cs="Times New Roman"/>
                <w:spacing w:val="-6"/>
                <w:lang w:eastAsia="en-US"/>
              </w:rPr>
              <w:t xml:space="preserve"> </w:t>
            </w:r>
            <w:proofErr w:type="spellStart"/>
            <w:r w:rsidRPr="00232FFF">
              <w:rPr>
                <w:rFonts w:ascii="Times New Roman" w:eastAsia="Times New Roman" w:hAnsi="Times New Roman" w:cs="Times New Roman"/>
                <w:lang w:eastAsia="en-US"/>
              </w:rPr>
              <w:t>уровень</w:t>
            </w:r>
            <w:proofErr w:type="spellEnd"/>
            <w:r w:rsidRPr="00232FFF">
              <w:rPr>
                <w:rFonts w:ascii="Times New Roman" w:eastAsia="Times New Roman" w:hAnsi="Times New Roman" w:cs="Times New Roman"/>
                <w:spacing w:val="-8"/>
                <w:lang w:eastAsia="en-US"/>
              </w:rPr>
              <w:t xml:space="preserve"> </w:t>
            </w:r>
            <w:proofErr w:type="spellStart"/>
            <w:r w:rsidRPr="00232FFF">
              <w:rPr>
                <w:rFonts w:ascii="Times New Roman" w:eastAsia="Times New Roman" w:hAnsi="Times New Roman" w:cs="Times New Roman"/>
                <w:lang w:eastAsia="en-US"/>
              </w:rPr>
              <w:t>педагогических</w:t>
            </w:r>
            <w:proofErr w:type="spellEnd"/>
            <w:r w:rsidRPr="00232FFF">
              <w:rPr>
                <w:rFonts w:ascii="Times New Roman" w:eastAsia="Times New Roman" w:hAnsi="Times New Roman" w:cs="Times New Roman"/>
                <w:spacing w:val="-5"/>
                <w:lang w:eastAsia="en-US"/>
              </w:rPr>
              <w:t xml:space="preserve"> </w:t>
            </w:r>
            <w:proofErr w:type="spellStart"/>
            <w:r w:rsidRPr="00232FFF">
              <w:rPr>
                <w:rFonts w:ascii="Times New Roman" w:eastAsia="Times New Roman" w:hAnsi="Times New Roman" w:cs="Times New Roman"/>
                <w:spacing w:val="-2"/>
                <w:lang w:eastAsia="en-US"/>
              </w:rPr>
              <w:t>кадров</w:t>
            </w:r>
            <w:proofErr w:type="spellEnd"/>
          </w:p>
        </w:tc>
      </w:tr>
      <w:tr w:rsidR="00232FFF" w:rsidRPr="00232FFF" w:rsidTr="00EE1956">
        <w:trPr>
          <w:trHeight w:val="827"/>
        </w:trPr>
        <w:tc>
          <w:tcPr>
            <w:tcW w:w="2271" w:type="dxa"/>
            <w:vMerge/>
            <w:tcBorders>
              <w:top w:val="nil"/>
            </w:tcBorders>
          </w:tcPr>
          <w:p w:rsidR="00232FFF" w:rsidRPr="00232FFF" w:rsidRDefault="00232FFF" w:rsidP="00232FFF">
            <w:pPr>
              <w:rPr>
                <w:rFonts w:ascii="Times New Roman" w:eastAsia="Times New Roman" w:hAnsi="Times New Roman" w:cs="Times New Roman"/>
                <w:lang w:eastAsia="en-US"/>
              </w:rPr>
            </w:pPr>
          </w:p>
        </w:tc>
        <w:tc>
          <w:tcPr>
            <w:tcW w:w="3829" w:type="dxa"/>
            <w:gridSpan w:val="2"/>
          </w:tcPr>
          <w:p w:rsidR="00232FFF" w:rsidRPr="00232FFF" w:rsidRDefault="00232FFF" w:rsidP="00232FFF">
            <w:pPr>
              <w:ind w:left="1279" w:right="504" w:hanging="766"/>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lang w:eastAsia="en-US"/>
              </w:rPr>
              <w:t>Высшее</w:t>
            </w:r>
            <w:proofErr w:type="spellEnd"/>
            <w:r w:rsidRPr="00232FFF">
              <w:rPr>
                <w:rFonts w:ascii="Times New Roman" w:eastAsia="Times New Roman" w:hAnsi="Times New Roman" w:cs="Times New Roman"/>
                <w:spacing w:val="-15"/>
                <w:lang w:eastAsia="en-US"/>
              </w:rPr>
              <w:t xml:space="preserve"> </w:t>
            </w:r>
            <w:proofErr w:type="spellStart"/>
            <w:r w:rsidRPr="00232FFF">
              <w:rPr>
                <w:rFonts w:ascii="Times New Roman" w:eastAsia="Times New Roman" w:hAnsi="Times New Roman" w:cs="Times New Roman"/>
                <w:lang w:eastAsia="en-US"/>
              </w:rPr>
              <w:t>профессиональное</w:t>
            </w:r>
            <w:proofErr w:type="spellEnd"/>
            <w:r w:rsidRPr="00232FFF">
              <w:rPr>
                <w:rFonts w:ascii="Times New Roman" w:eastAsia="Times New Roman" w:hAnsi="Times New Roman" w:cs="Times New Roman"/>
                <w:lang w:eastAsia="en-US"/>
              </w:rPr>
              <w:t xml:space="preserve"> </w:t>
            </w:r>
            <w:proofErr w:type="spellStart"/>
            <w:r w:rsidRPr="00232FFF">
              <w:rPr>
                <w:rFonts w:ascii="Times New Roman" w:eastAsia="Times New Roman" w:hAnsi="Times New Roman" w:cs="Times New Roman"/>
                <w:spacing w:val="-2"/>
                <w:lang w:eastAsia="en-US"/>
              </w:rPr>
              <w:t>образование</w:t>
            </w:r>
            <w:proofErr w:type="spellEnd"/>
          </w:p>
        </w:tc>
        <w:tc>
          <w:tcPr>
            <w:tcW w:w="4393" w:type="dxa"/>
          </w:tcPr>
          <w:p w:rsidR="00232FFF" w:rsidRPr="00232FFF" w:rsidRDefault="00232FFF" w:rsidP="00232FFF">
            <w:pPr>
              <w:spacing w:line="268" w:lineRule="exact"/>
              <w:ind w:left="4"/>
              <w:jc w:val="center"/>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lang w:eastAsia="en-US"/>
              </w:rPr>
              <w:t>Среднее</w:t>
            </w:r>
            <w:proofErr w:type="spellEnd"/>
            <w:r w:rsidRPr="00232FFF">
              <w:rPr>
                <w:rFonts w:ascii="Times New Roman" w:eastAsia="Times New Roman" w:hAnsi="Times New Roman" w:cs="Times New Roman"/>
                <w:spacing w:val="-5"/>
                <w:lang w:eastAsia="en-US"/>
              </w:rPr>
              <w:t xml:space="preserve"> </w:t>
            </w:r>
            <w:proofErr w:type="spellStart"/>
            <w:r w:rsidRPr="00232FFF">
              <w:rPr>
                <w:rFonts w:ascii="Times New Roman" w:eastAsia="Times New Roman" w:hAnsi="Times New Roman" w:cs="Times New Roman"/>
                <w:lang w:eastAsia="en-US"/>
              </w:rPr>
              <w:t>профессиональное</w:t>
            </w:r>
            <w:proofErr w:type="spellEnd"/>
            <w:r w:rsidRPr="00232FFF">
              <w:rPr>
                <w:rFonts w:ascii="Times New Roman" w:eastAsia="Times New Roman" w:hAnsi="Times New Roman" w:cs="Times New Roman"/>
                <w:spacing w:val="-5"/>
                <w:lang w:eastAsia="en-US"/>
              </w:rPr>
              <w:t xml:space="preserve"> </w:t>
            </w:r>
            <w:proofErr w:type="spellStart"/>
            <w:r w:rsidRPr="00232FFF">
              <w:rPr>
                <w:rFonts w:ascii="Times New Roman" w:eastAsia="Times New Roman" w:hAnsi="Times New Roman" w:cs="Times New Roman"/>
                <w:spacing w:val="-2"/>
                <w:lang w:eastAsia="en-US"/>
              </w:rPr>
              <w:t>образование</w:t>
            </w:r>
            <w:proofErr w:type="spellEnd"/>
          </w:p>
        </w:tc>
      </w:tr>
      <w:tr w:rsidR="00232FFF" w:rsidRPr="00232FFF" w:rsidTr="00EE1956">
        <w:trPr>
          <w:trHeight w:val="275"/>
        </w:trPr>
        <w:tc>
          <w:tcPr>
            <w:tcW w:w="2271" w:type="dxa"/>
            <w:vMerge/>
            <w:tcBorders>
              <w:top w:val="nil"/>
            </w:tcBorders>
          </w:tcPr>
          <w:p w:rsidR="00232FFF" w:rsidRPr="00232FFF" w:rsidRDefault="00232FFF" w:rsidP="00232FFF">
            <w:pPr>
              <w:rPr>
                <w:rFonts w:ascii="Times New Roman" w:eastAsia="Times New Roman" w:hAnsi="Times New Roman" w:cs="Times New Roman"/>
                <w:lang w:eastAsia="en-US"/>
              </w:rPr>
            </w:pPr>
          </w:p>
        </w:tc>
        <w:tc>
          <w:tcPr>
            <w:tcW w:w="3829" w:type="dxa"/>
            <w:gridSpan w:val="2"/>
          </w:tcPr>
          <w:p w:rsidR="00232FFF" w:rsidRPr="00232FFF" w:rsidRDefault="00232FFF" w:rsidP="00232FFF">
            <w:pPr>
              <w:spacing w:line="256" w:lineRule="exact"/>
              <w:ind w:left="1029"/>
              <w:rPr>
                <w:rFonts w:ascii="Times New Roman" w:eastAsia="Times New Roman" w:hAnsi="Times New Roman" w:cs="Times New Roman"/>
                <w:lang w:eastAsia="en-US"/>
              </w:rPr>
            </w:pPr>
            <w:r w:rsidRPr="00232FFF">
              <w:rPr>
                <w:rFonts w:ascii="Times New Roman" w:eastAsia="Times New Roman" w:hAnsi="Times New Roman" w:cs="Times New Roman"/>
                <w:lang w:eastAsia="en-US"/>
              </w:rPr>
              <w:t>2</w:t>
            </w:r>
            <w:r w:rsidRPr="00232FFF">
              <w:rPr>
                <w:rFonts w:ascii="Times New Roman" w:eastAsia="Times New Roman" w:hAnsi="Times New Roman" w:cs="Times New Roman"/>
                <w:spacing w:val="-4"/>
                <w:lang w:eastAsia="en-US"/>
              </w:rPr>
              <w:t xml:space="preserve"> </w:t>
            </w:r>
            <w:proofErr w:type="spellStart"/>
            <w:r w:rsidRPr="00232FFF">
              <w:rPr>
                <w:rFonts w:ascii="Times New Roman" w:eastAsia="Times New Roman" w:hAnsi="Times New Roman" w:cs="Times New Roman"/>
                <w:lang w:eastAsia="en-US"/>
              </w:rPr>
              <w:t>человека</w:t>
            </w:r>
            <w:proofErr w:type="spellEnd"/>
            <w:r w:rsidRPr="00232FFF">
              <w:rPr>
                <w:rFonts w:ascii="Times New Roman" w:eastAsia="Times New Roman" w:hAnsi="Times New Roman" w:cs="Times New Roman"/>
                <w:spacing w:val="-2"/>
                <w:lang w:eastAsia="en-US"/>
              </w:rPr>
              <w:t xml:space="preserve"> </w:t>
            </w:r>
            <w:r w:rsidR="00F72EC5">
              <w:rPr>
                <w:rFonts w:ascii="Times New Roman" w:eastAsia="Times New Roman" w:hAnsi="Times New Roman" w:cs="Times New Roman"/>
                <w:spacing w:val="-4"/>
                <w:lang w:eastAsia="en-US"/>
              </w:rPr>
              <w:t>(</w:t>
            </w:r>
            <w:r w:rsidR="00F72EC5">
              <w:rPr>
                <w:rFonts w:ascii="Times New Roman" w:eastAsia="Times New Roman" w:hAnsi="Times New Roman" w:cs="Times New Roman"/>
                <w:spacing w:val="-4"/>
                <w:lang w:val="ru-RU" w:eastAsia="en-US"/>
              </w:rPr>
              <w:t>40</w:t>
            </w:r>
            <w:r w:rsidRPr="00232FFF">
              <w:rPr>
                <w:rFonts w:ascii="Times New Roman" w:eastAsia="Times New Roman" w:hAnsi="Times New Roman" w:cs="Times New Roman"/>
                <w:spacing w:val="-4"/>
                <w:lang w:eastAsia="en-US"/>
              </w:rPr>
              <w:t>%)</w:t>
            </w:r>
          </w:p>
        </w:tc>
        <w:tc>
          <w:tcPr>
            <w:tcW w:w="4393" w:type="dxa"/>
          </w:tcPr>
          <w:p w:rsidR="00232FFF" w:rsidRPr="00232FFF" w:rsidRDefault="00F72EC5" w:rsidP="00232FFF">
            <w:pPr>
              <w:spacing w:line="256" w:lineRule="exact"/>
              <w:ind w:left="4" w:right="4"/>
              <w:jc w:val="center"/>
              <w:rPr>
                <w:rFonts w:ascii="Times New Roman" w:eastAsia="Times New Roman" w:hAnsi="Times New Roman" w:cs="Times New Roman"/>
                <w:lang w:eastAsia="en-US"/>
              </w:rPr>
            </w:pPr>
            <w:r>
              <w:rPr>
                <w:rFonts w:ascii="Times New Roman" w:eastAsia="Times New Roman" w:hAnsi="Times New Roman" w:cs="Times New Roman"/>
                <w:lang w:val="ru-RU" w:eastAsia="en-US"/>
              </w:rPr>
              <w:t>3</w:t>
            </w:r>
            <w:r w:rsidR="00232FFF" w:rsidRPr="00232FFF">
              <w:rPr>
                <w:rFonts w:ascii="Times New Roman" w:eastAsia="Times New Roman" w:hAnsi="Times New Roman" w:cs="Times New Roman"/>
                <w:spacing w:val="-5"/>
                <w:lang w:eastAsia="en-US"/>
              </w:rPr>
              <w:t xml:space="preserve"> </w:t>
            </w:r>
            <w:proofErr w:type="spellStart"/>
            <w:r w:rsidR="00232FFF" w:rsidRPr="00232FFF">
              <w:rPr>
                <w:rFonts w:ascii="Times New Roman" w:eastAsia="Times New Roman" w:hAnsi="Times New Roman" w:cs="Times New Roman"/>
                <w:lang w:eastAsia="en-US"/>
              </w:rPr>
              <w:t>человека</w:t>
            </w:r>
            <w:proofErr w:type="spellEnd"/>
            <w:r w:rsidR="00232FFF" w:rsidRPr="00232FFF">
              <w:rPr>
                <w:rFonts w:ascii="Times New Roman" w:eastAsia="Times New Roman" w:hAnsi="Times New Roman" w:cs="Times New Roman"/>
                <w:spacing w:val="-2"/>
                <w:lang w:eastAsia="en-US"/>
              </w:rPr>
              <w:t xml:space="preserve"> </w:t>
            </w:r>
            <w:r>
              <w:rPr>
                <w:rFonts w:ascii="Times New Roman" w:eastAsia="Times New Roman" w:hAnsi="Times New Roman" w:cs="Times New Roman"/>
                <w:spacing w:val="-4"/>
                <w:lang w:eastAsia="en-US"/>
              </w:rPr>
              <w:t>(6</w:t>
            </w:r>
            <w:r>
              <w:rPr>
                <w:rFonts w:ascii="Times New Roman" w:eastAsia="Times New Roman" w:hAnsi="Times New Roman" w:cs="Times New Roman"/>
                <w:spacing w:val="-4"/>
                <w:lang w:val="ru-RU" w:eastAsia="en-US"/>
              </w:rPr>
              <w:t>0</w:t>
            </w:r>
            <w:r w:rsidR="00232FFF" w:rsidRPr="00232FFF">
              <w:rPr>
                <w:rFonts w:ascii="Times New Roman" w:eastAsia="Times New Roman" w:hAnsi="Times New Roman" w:cs="Times New Roman"/>
                <w:spacing w:val="-4"/>
                <w:lang w:eastAsia="en-US"/>
              </w:rPr>
              <w:t>%)</w:t>
            </w:r>
          </w:p>
        </w:tc>
      </w:tr>
      <w:tr w:rsidR="00232FFF" w:rsidRPr="00232FFF" w:rsidTr="00EE1956">
        <w:trPr>
          <w:trHeight w:val="275"/>
        </w:trPr>
        <w:tc>
          <w:tcPr>
            <w:tcW w:w="10493" w:type="dxa"/>
            <w:gridSpan w:val="4"/>
          </w:tcPr>
          <w:p w:rsidR="00232FFF" w:rsidRPr="00232FFF" w:rsidRDefault="00232FFF" w:rsidP="00232FFF">
            <w:pPr>
              <w:spacing w:line="256" w:lineRule="exact"/>
              <w:ind w:left="2"/>
              <w:jc w:val="center"/>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lang w:eastAsia="en-US"/>
              </w:rPr>
              <w:t>Возрастной</w:t>
            </w:r>
            <w:proofErr w:type="spellEnd"/>
            <w:r w:rsidRPr="00232FFF">
              <w:rPr>
                <w:rFonts w:ascii="Times New Roman" w:eastAsia="Times New Roman" w:hAnsi="Times New Roman" w:cs="Times New Roman"/>
                <w:spacing w:val="-4"/>
                <w:lang w:eastAsia="en-US"/>
              </w:rPr>
              <w:t xml:space="preserve"> </w:t>
            </w:r>
            <w:proofErr w:type="spellStart"/>
            <w:r w:rsidRPr="00232FFF">
              <w:rPr>
                <w:rFonts w:ascii="Times New Roman" w:eastAsia="Times New Roman" w:hAnsi="Times New Roman" w:cs="Times New Roman"/>
                <w:lang w:eastAsia="en-US"/>
              </w:rPr>
              <w:t>ценз</w:t>
            </w:r>
            <w:proofErr w:type="spellEnd"/>
            <w:r w:rsidRPr="00232FFF">
              <w:rPr>
                <w:rFonts w:ascii="Times New Roman" w:eastAsia="Times New Roman" w:hAnsi="Times New Roman" w:cs="Times New Roman"/>
                <w:spacing w:val="-4"/>
                <w:lang w:eastAsia="en-US"/>
              </w:rPr>
              <w:t xml:space="preserve"> </w:t>
            </w:r>
            <w:proofErr w:type="spellStart"/>
            <w:r w:rsidRPr="00232FFF">
              <w:rPr>
                <w:rFonts w:ascii="Times New Roman" w:eastAsia="Times New Roman" w:hAnsi="Times New Roman" w:cs="Times New Roman"/>
                <w:spacing w:val="-2"/>
                <w:lang w:eastAsia="en-US"/>
              </w:rPr>
              <w:t>педагогов</w:t>
            </w:r>
            <w:proofErr w:type="spellEnd"/>
          </w:p>
        </w:tc>
      </w:tr>
      <w:tr w:rsidR="00232FFF" w:rsidRPr="00232FFF" w:rsidTr="00EE1956">
        <w:trPr>
          <w:trHeight w:val="275"/>
        </w:trPr>
        <w:tc>
          <w:tcPr>
            <w:tcW w:w="4811" w:type="dxa"/>
            <w:gridSpan w:val="2"/>
          </w:tcPr>
          <w:p w:rsidR="00232FFF" w:rsidRPr="00232FFF" w:rsidRDefault="00232FFF" w:rsidP="00232FFF">
            <w:pPr>
              <w:spacing w:line="256" w:lineRule="exact"/>
              <w:ind w:left="6" w:right="3"/>
              <w:jc w:val="center"/>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spacing w:val="-2"/>
                <w:lang w:eastAsia="en-US"/>
              </w:rPr>
              <w:t>Возраст</w:t>
            </w:r>
            <w:proofErr w:type="spellEnd"/>
          </w:p>
        </w:tc>
        <w:tc>
          <w:tcPr>
            <w:tcW w:w="5682" w:type="dxa"/>
            <w:gridSpan w:val="2"/>
          </w:tcPr>
          <w:p w:rsidR="00232FFF" w:rsidRPr="00232FFF" w:rsidRDefault="00232FFF" w:rsidP="00232FFF">
            <w:pPr>
              <w:spacing w:line="256" w:lineRule="exact"/>
              <w:ind w:left="1490"/>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lang w:eastAsia="en-US"/>
              </w:rPr>
              <w:t>Количество</w:t>
            </w:r>
            <w:proofErr w:type="spellEnd"/>
            <w:r w:rsidRPr="00232FFF">
              <w:rPr>
                <w:rFonts w:ascii="Times New Roman" w:eastAsia="Times New Roman" w:hAnsi="Times New Roman" w:cs="Times New Roman"/>
                <w:spacing w:val="-6"/>
                <w:lang w:eastAsia="en-US"/>
              </w:rPr>
              <w:t xml:space="preserve"> </w:t>
            </w:r>
            <w:proofErr w:type="spellStart"/>
            <w:r w:rsidRPr="00232FFF">
              <w:rPr>
                <w:rFonts w:ascii="Times New Roman" w:eastAsia="Times New Roman" w:hAnsi="Times New Roman" w:cs="Times New Roman"/>
                <w:lang w:eastAsia="en-US"/>
              </w:rPr>
              <w:t>педагогов</w:t>
            </w:r>
            <w:proofErr w:type="spellEnd"/>
            <w:r w:rsidRPr="00232FFF">
              <w:rPr>
                <w:rFonts w:ascii="Times New Roman" w:eastAsia="Times New Roman" w:hAnsi="Times New Roman" w:cs="Times New Roman"/>
                <w:spacing w:val="-5"/>
                <w:lang w:eastAsia="en-US"/>
              </w:rPr>
              <w:t xml:space="preserve"> (%)</w:t>
            </w:r>
          </w:p>
        </w:tc>
      </w:tr>
      <w:tr w:rsidR="00232FFF" w:rsidRPr="00232FFF" w:rsidTr="00EE1956">
        <w:trPr>
          <w:trHeight w:val="275"/>
        </w:trPr>
        <w:tc>
          <w:tcPr>
            <w:tcW w:w="4811" w:type="dxa"/>
            <w:gridSpan w:val="2"/>
          </w:tcPr>
          <w:p w:rsidR="00232FFF" w:rsidRPr="00232FFF" w:rsidRDefault="00232FFF" w:rsidP="00232FFF">
            <w:pPr>
              <w:spacing w:line="256" w:lineRule="exact"/>
              <w:ind w:left="105"/>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lang w:eastAsia="en-US"/>
              </w:rPr>
              <w:t>До</w:t>
            </w:r>
            <w:proofErr w:type="spellEnd"/>
            <w:r w:rsidRPr="00232FFF">
              <w:rPr>
                <w:rFonts w:ascii="Times New Roman" w:eastAsia="Times New Roman" w:hAnsi="Times New Roman" w:cs="Times New Roman"/>
                <w:lang w:eastAsia="en-US"/>
              </w:rPr>
              <w:t xml:space="preserve"> 30 </w:t>
            </w:r>
            <w:proofErr w:type="spellStart"/>
            <w:r w:rsidRPr="00232FFF">
              <w:rPr>
                <w:rFonts w:ascii="Times New Roman" w:eastAsia="Times New Roman" w:hAnsi="Times New Roman" w:cs="Times New Roman"/>
                <w:spacing w:val="-5"/>
                <w:lang w:eastAsia="en-US"/>
              </w:rPr>
              <w:t>лет</w:t>
            </w:r>
            <w:proofErr w:type="spellEnd"/>
          </w:p>
        </w:tc>
        <w:tc>
          <w:tcPr>
            <w:tcW w:w="5682" w:type="dxa"/>
            <w:gridSpan w:val="2"/>
          </w:tcPr>
          <w:p w:rsidR="00232FFF" w:rsidRPr="00232FFF" w:rsidRDefault="00232FFF" w:rsidP="00232FFF">
            <w:pPr>
              <w:spacing w:line="256" w:lineRule="exact"/>
              <w:ind w:left="1"/>
              <w:jc w:val="center"/>
              <w:rPr>
                <w:rFonts w:ascii="Times New Roman" w:eastAsia="Times New Roman" w:hAnsi="Times New Roman" w:cs="Times New Roman"/>
                <w:lang w:eastAsia="en-US"/>
              </w:rPr>
            </w:pPr>
            <w:r w:rsidRPr="00232FFF">
              <w:rPr>
                <w:rFonts w:ascii="Times New Roman" w:eastAsia="Times New Roman" w:hAnsi="Times New Roman" w:cs="Times New Roman"/>
                <w:lang w:eastAsia="en-US"/>
              </w:rPr>
              <w:t>0%</w:t>
            </w:r>
          </w:p>
        </w:tc>
      </w:tr>
      <w:tr w:rsidR="00232FFF" w:rsidRPr="00232FFF" w:rsidTr="00EE1956">
        <w:trPr>
          <w:trHeight w:val="278"/>
        </w:trPr>
        <w:tc>
          <w:tcPr>
            <w:tcW w:w="4811" w:type="dxa"/>
            <w:gridSpan w:val="2"/>
          </w:tcPr>
          <w:p w:rsidR="00232FFF" w:rsidRPr="00232FFF" w:rsidRDefault="00232FFF" w:rsidP="00232FFF">
            <w:pPr>
              <w:spacing w:line="258" w:lineRule="exact"/>
              <w:ind w:left="105"/>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lang w:eastAsia="en-US"/>
              </w:rPr>
              <w:t>От</w:t>
            </w:r>
            <w:proofErr w:type="spellEnd"/>
            <w:r w:rsidRPr="00232FFF">
              <w:rPr>
                <w:rFonts w:ascii="Times New Roman" w:eastAsia="Times New Roman" w:hAnsi="Times New Roman" w:cs="Times New Roman"/>
                <w:lang w:eastAsia="en-US"/>
              </w:rPr>
              <w:t xml:space="preserve"> 30 </w:t>
            </w:r>
            <w:proofErr w:type="spellStart"/>
            <w:r w:rsidRPr="00232FFF">
              <w:rPr>
                <w:rFonts w:ascii="Times New Roman" w:eastAsia="Times New Roman" w:hAnsi="Times New Roman" w:cs="Times New Roman"/>
                <w:lang w:eastAsia="en-US"/>
              </w:rPr>
              <w:t>до</w:t>
            </w:r>
            <w:proofErr w:type="spellEnd"/>
            <w:r w:rsidRPr="00232FFF">
              <w:rPr>
                <w:rFonts w:ascii="Times New Roman" w:eastAsia="Times New Roman" w:hAnsi="Times New Roman" w:cs="Times New Roman"/>
                <w:lang w:eastAsia="en-US"/>
              </w:rPr>
              <w:t xml:space="preserve"> 40 </w:t>
            </w:r>
            <w:proofErr w:type="spellStart"/>
            <w:r w:rsidRPr="00232FFF">
              <w:rPr>
                <w:rFonts w:ascii="Times New Roman" w:eastAsia="Times New Roman" w:hAnsi="Times New Roman" w:cs="Times New Roman"/>
                <w:spacing w:val="-5"/>
                <w:lang w:eastAsia="en-US"/>
              </w:rPr>
              <w:t>лет</w:t>
            </w:r>
            <w:proofErr w:type="spellEnd"/>
          </w:p>
        </w:tc>
        <w:tc>
          <w:tcPr>
            <w:tcW w:w="5682" w:type="dxa"/>
            <w:gridSpan w:val="2"/>
          </w:tcPr>
          <w:p w:rsidR="00232FFF" w:rsidRPr="00232FFF" w:rsidRDefault="00232FFF" w:rsidP="00232FFF">
            <w:pPr>
              <w:spacing w:line="258" w:lineRule="exact"/>
              <w:ind w:left="1"/>
              <w:jc w:val="center"/>
              <w:rPr>
                <w:rFonts w:ascii="Times New Roman" w:eastAsia="Times New Roman" w:hAnsi="Times New Roman" w:cs="Times New Roman"/>
                <w:lang w:eastAsia="en-US"/>
              </w:rPr>
            </w:pPr>
            <w:r w:rsidRPr="00232FFF">
              <w:rPr>
                <w:rFonts w:ascii="Times New Roman" w:eastAsia="Times New Roman" w:hAnsi="Times New Roman" w:cs="Times New Roman"/>
                <w:lang w:eastAsia="en-US"/>
              </w:rPr>
              <w:t>0%</w:t>
            </w:r>
          </w:p>
        </w:tc>
      </w:tr>
      <w:tr w:rsidR="00232FFF" w:rsidRPr="00232FFF" w:rsidTr="00EE1956">
        <w:trPr>
          <w:trHeight w:val="275"/>
        </w:trPr>
        <w:tc>
          <w:tcPr>
            <w:tcW w:w="4811" w:type="dxa"/>
            <w:gridSpan w:val="2"/>
          </w:tcPr>
          <w:p w:rsidR="00232FFF" w:rsidRPr="00232FFF" w:rsidRDefault="00232FFF" w:rsidP="00232FFF">
            <w:pPr>
              <w:spacing w:line="256" w:lineRule="exact"/>
              <w:ind w:left="105"/>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lang w:eastAsia="en-US"/>
              </w:rPr>
              <w:t>От</w:t>
            </w:r>
            <w:proofErr w:type="spellEnd"/>
            <w:r w:rsidRPr="00232FFF">
              <w:rPr>
                <w:rFonts w:ascii="Times New Roman" w:eastAsia="Times New Roman" w:hAnsi="Times New Roman" w:cs="Times New Roman"/>
                <w:lang w:eastAsia="en-US"/>
              </w:rPr>
              <w:t xml:space="preserve"> 40 </w:t>
            </w:r>
            <w:proofErr w:type="spellStart"/>
            <w:r w:rsidRPr="00232FFF">
              <w:rPr>
                <w:rFonts w:ascii="Times New Roman" w:eastAsia="Times New Roman" w:hAnsi="Times New Roman" w:cs="Times New Roman"/>
                <w:lang w:eastAsia="en-US"/>
              </w:rPr>
              <w:t>до</w:t>
            </w:r>
            <w:proofErr w:type="spellEnd"/>
            <w:r w:rsidRPr="00232FFF">
              <w:rPr>
                <w:rFonts w:ascii="Times New Roman" w:eastAsia="Times New Roman" w:hAnsi="Times New Roman" w:cs="Times New Roman"/>
                <w:lang w:eastAsia="en-US"/>
              </w:rPr>
              <w:t xml:space="preserve"> 50 </w:t>
            </w:r>
            <w:proofErr w:type="spellStart"/>
            <w:r w:rsidRPr="00232FFF">
              <w:rPr>
                <w:rFonts w:ascii="Times New Roman" w:eastAsia="Times New Roman" w:hAnsi="Times New Roman" w:cs="Times New Roman"/>
                <w:spacing w:val="-5"/>
                <w:lang w:eastAsia="en-US"/>
              </w:rPr>
              <w:t>лет</w:t>
            </w:r>
            <w:proofErr w:type="spellEnd"/>
          </w:p>
        </w:tc>
        <w:tc>
          <w:tcPr>
            <w:tcW w:w="5682" w:type="dxa"/>
            <w:gridSpan w:val="2"/>
          </w:tcPr>
          <w:p w:rsidR="00232FFF" w:rsidRPr="00232FFF" w:rsidRDefault="00232FFF" w:rsidP="00232FFF">
            <w:pPr>
              <w:spacing w:line="256" w:lineRule="exact"/>
              <w:ind w:left="1"/>
              <w:jc w:val="center"/>
              <w:rPr>
                <w:rFonts w:ascii="Times New Roman" w:eastAsia="Times New Roman" w:hAnsi="Times New Roman" w:cs="Times New Roman"/>
                <w:lang w:eastAsia="en-US"/>
              </w:rPr>
            </w:pPr>
            <w:r w:rsidRPr="00232FFF">
              <w:rPr>
                <w:rFonts w:ascii="Times New Roman" w:eastAsia="Times New Roman" w:hAnsi="Times New Roman" w:cs="Times New Roman"/>
                <w:lang w:eastAsia="en-US"/>
              </w:rPr>
              <w:t>0%</w:t>
            </w:r>
          </w:p>
        </w:tc>
      </w:tr>
      <w:tr w:rsidR="00232FFF" w:rsidRPr="00232FFF" w:rsidTr="00EE1956">
        <w:trPr>
          <w:trHeight w:val="277"/>
        </w:trPr>
        <w:tc>
          <w:tcPr>
            <w:tcW w:w="4811" w:type="dxa"/>
            <w:gridSpan w:val="2"/>
          </w:tcPr>
          <w:p w:rsidR="00232FFF" w:rsidRPr="00232FFF" w:rsidRDefault="00232FFF" w:rsidP="00232FFF">
            <w:pPr>
              <w:spacing w:line="258" w:lineRule="exact"/>
              <w:ind w:left="105"/>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lang w:eastAsia="en-US"/>
              </w:rPr>
              <w:t>Свыше</w:t>
            </w:r>
            <w:proofErr w:type="spellEnd"/>
            <w:r w:rsidRPr="00232FFF">
              <w:rPr>
                <w:rFonts w:ascii="Times New Roman" w:eastAsia="Times New Roman" w:hAnsi="Times New Roman" w:cs="Times New Roman"/>
                <w:spacing w:val="-2"/>
                <w:lang w:eastAsia="en-US"/>
              </w:rPr>
              <w:t xml:space="preserve"> </w:t>
            </w:r>
            <w:r w:rsidRPr="00232FFF">
              <w:rPr>
                <w:rFonts w:ascii="Times New Roman" w:eastAsia="Times New Roman" w:hAnsi="Times New Roman" w:cs="Times New Roman"/>
                <w:lang w:eastAsia="en-US"/>
              </w:rPr>
              <w:t xml:space="preserve">50 </w:t>
            </w:r>
            <w:proofErr w:type="spellStart"/>
            <w:r w:rsidRPr="00232FFF">
              <w:rPr>
                <w:rFonts w:ascii="Times New Roman" w:eastAsia="Times New Roman" w:hAnsi="Times New Roman" w:cs="Times New Roman"/>
                <w:spacing w:val="-5"/>
                <w:lang w:eastAsia="en-US"/>
              </w:rPr>
              <w:t>лет</w:t>
            </w:r>
            <w:proofErr w:type="spellEnd"/>
          </w:p>
        </w:tc>
        <w:tc>
          <w:tcPr>
            <w:tcW w:w="5683" w:type="dxa"/>
            <w:gridSpan w:val="2"/>
          </w:tcPr>
          <w:p w:rsidR="00232FFF" w:rsidRPr="00232FFF" w:rsidRDefault="00232FFF" w:rsidP="00232FFF">
            <w:pPr>
              <w:spacing w:line="258" w:lineRule="exact"/>
              <w:ind w:left="25" w:right="21"/>
              <w:jc w:val="center"/>
              <w:rPr>
                <w:rFonts w:ascii="Times New Roman" w:eastAsia="Times New Roman" w:hAnsi="Times New Roman" w:cs="Times New Roman"/>
                <w:lang w:eastAsia="en-US"/>
              </w:rPr>
            </w:pPr>
            <w:r w:rsidRPr="00232FFF">
              <w:rPr>
                <w:rFonts w:ascii="Times New Roman" w:eastAsia="Times New Roman" w:hAnsi="Times New Roman" w:cs="Times New Roman"/>
                <w:spacing w:val="-10"/>
                <w:lang w:eastAsia="en-US"/>
              </w:rPr>
              <w:t>100%</w:t>
            </w:r>
          </w:p>
        </w:tc>
      </w:tr>
    </w:tbl>
    <w:p w:rsidR="00232FFF" w:rsidRPr="00232FFF" w:rsidRDefault="00232FFF" w:rsidP="00232FFF">
      <w:pPr>
        <w:widowControl w:val="0"/>
        <w:autoSpaceDE w:val="0"/>
        <w:autoSpaceDN w:val="0"/>
        <w:spacing w:before="107" w:after="0" w:line="240" w:lineRule="auto"/>
        <w:rPr>
          <w:rFonts w:ascii="Times New Roman" w:eastAsia="Times New Roman" w:hAnsi="Times New Roman" w:cs="Times New Roman"/>
          <w:lang w:eastAsia="en-US"/>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1"/>
        <w:gridCol w:w="5683"/>
      </w:tblGrid>
      <w:tr w:rsidR="00232FFF" w:rsidRPr="00232FFF" w:rsidTr="0014032D">
        <w:trPr>
          <w:trHeight w:val="275"/>
        </w:trPr>
        <w:tc>
          <w:tcPr>
            <w:tcW w:w="10494" w:type="dxa"/>
            <w:gridSpan w:val="2"/>
          </w:tcPr>
          <w:p w:rsidR="00232FFF" w:rsidRPr="00232FFF" w:rsidRDefault="00232FFF" w:rsidP="00232FFF">
            <w:pPr>
              <w:spacing w:line="256" w:lineRule="exact"/>
              <w:ind w:left="2"/>
              <w:jc w:val="center"/>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lang w:eastAsia="en-US"/>
              </w:rPr>
              <w:t>Стаж</w:t>
            </w:r>
            <w:proofErr w:type="spellEnd"/>
            <w:r w:rsidRPr="00232FFF">
              <w:rPr>
                <w:rFonts w:ascii="Times New Roman" w:eastAsia="Times New Roman" w:hAnsi="Times New Roman" w:cs="Times New Roman"/>
                <w:spacing w:val="-1"/>
                <w:lang w:eastAsia="en-US"/>
              </w:rPr>
              <w:t xml:space="preserve"> </w:t>
            </w:r>
            <w:proofErr w:type="spellStart"/>
            <w:r w:rsidRPr="00232FFF">
              <w:rPr>
                <w:rFonts w:ascii="Times New Roman" w:eastAsia="Times New Roman" w:hAnsi="Times New Roman" w:cs="Times New Roman"/>
                <w:lang w:eastAsia="en-US"/>
              </w:rPr>
              <w:t>работы</w:t>
            </w:r>
            <w:proofErr w:type="spellEnd"/>
            <w:r w:rsidRPr="00232FFF">
              <w:rPr>
                <w:rFonts w:ascii="Times New Roman" w:eastAsia="Times New Roman" w:hAnsi="Times New Roman" w:cs="Times New Roman"/>
                <w:spacing w:val="58"/>
                <w:lang w:eastAsia="en-US"/>
              </w:rPr>
              <w:t xml:space="preserve"> </w:t>
            </w:r>
            <w:proofErr w:type="spellStart"/>
            <w:r w:rsidRPr="00232FFF">
              <w:rPr>
                <w:rFonts w:ascii="Times New Roman" w:eastAsia="Times New Roman" w:hAnsi="Times New Roman" w:cs="Times New Roman"/>
                <w:spacing w:val="-2"/>
                <w:lang w:eastAsia="en-US"/>
              </w:rPr>
              <w:t>педагогов</w:t>
            </w:r>
            <w:proofErr w:type="spellEnd"/>
          </w:p>
        </w:tc>
      </w:tr>
      <w:tr w:rsidR="00232FFF" w:rsidRPr="00232FFF" w:rsidTr="0014032D">
        <w:trPr>
          <w:trHeight w:val="275"/>
        </w:trPr>
        <w:tc>
          <w:tcPr>
            <w:tcW w:w="4811" w:type="dxa"/>
          </w:tcPr>
          <w:p w:rsidR="00232FFF" w:rsidRPr="00232FFF" w:rsidRDefault="00232FFF" w:rsidP="00232FFF">
            <w:pPr>
              <w:spacing w:line="256" w:lineRule="exact"/>
              <w:ind w:left="6"/>
              <w:jc w:val="center"/>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lang w:eastAsia="en-US"/>
              </w:rPr>
              <w:t>Стаж</w:t>
            </w:r>
            <w:proofErr w:type="spellEnd"/>
            <w:r w:rsidRPr="00232FFF">
              <w:rPr>
                <w:rFonts w:ascii="Times New Roman" w:eastAsia="Times New Roman" w:hAnsi="Times New Roman" w:cs="Times New Roman"/>
                <w:spacing w:val="-1"/>
                <w:lang w:eastAsia="en-US"/>
              </w:rPr>
              <w:t xml:space="preserve"> </w:t>
            </w:r>
            <w:proofErr w:type="spellStart"/>
            <w:r w:rsidRPr="00232FFF">
              <w:rPr>
                <w:rFonts w:ascii="Times New Roman" w:eastAsia="Times New Roman" w:hAnsi="Times New Roman" w:cs="Times New Roman"/>
                <w:spacing w:val="-2"/>
                <w:lang w:eastAsia="en-US"/>
              </w:rPr>
              <w:t>работы</w:t>
            </w:r>
            <w:proofErr w:type="spellEnd"/>
          </w:p>
        </w:tc>
        <w:tc>
          <w:tcPr>
            <w:tcW w:w="5683" w:type="dxa"/>
          </w:tcPr>
          <w:p w:rsidR="00232FFF" w:rsidRPr="00232FFF" w:rsidRDefault="00232FFF" w:rsidP="00232FFF">
            <w:pPr>
              <w:spacing w:line="256" w:lineRule="exact"/>
              <w:ind w:left="25" w:right="25"/>
              <w:jc w:val="center"/>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lang w:eastAsia="en-US"/>
              </w:rPr>
              <w:t>Количество</w:t>
            </w:r>
            <w:proofErr w:type="spellEnd"/>
            <w:r w:rsidRPr="00232FFF">
              <w:rPr>
                <w:rFonts w:ascii="Times New Roman" w:eastAsia="Times New Roman" w:hAnsi="Times New Roman" w:cs="Times New Roman"/>
                <w:spacing w:val="-6"/>
                <w:lang w:eastAsia="en-US"/>
              </w:rPr>
              <w:t xml:space="preserve"> </w:t>
            </w:r>
            <w:proofErr w:type="spellStart"/>
            <w:r w:rsidRPr="00232FFF">
              <w:rPr>
                <w:rFonts w:ascii="Times New Roman" w:eastAsia="Times New Roman" w:hAnsi="Times New Roman" w:cs="Times New Roman"/>
                <w:lang w:eastAsia="en-US"/>
              </w:rPr>
              <w:t>педагогов</w:t>
            </w:r>
            <w:proofErr w:type="spellEnd"/>
            <w:r w:rsidRPr="00232FFF">
              <w:rPr>
                <w:rFonts w:ascii="Times New Roman" w:eastAsia="Times New Roman" w:hAnsi="Times New Roman" w:cs="Times New Roman"/>
                <w:spacing w:val="-5"/>
                <w:lang w:eastAsia="en-US"/>
              </w:rPr>
              <w:t xml:space="preserve"> (%)</w:t>
            </w:r>
          </w:p>
        </w:tc>
      </w:tr>
      <w:tr w:rsidR="00232FFF" w:rsidRPr="00232FFF" w:rsidTr="0014032D">
        <w:trPr>
          <w:trHeight w:val="275"/>
        </w:trPr>
        <w:tc>
          <w:tcPr>
            <w:tcW w:w="4811" w:type="dxa"/>
          </w:tcPr>
          <w:p w:rsidR="00232FFF" w:rsidRPr="00232FFF" w:rsidRDefault="00232FFF" w:rsidP="00232FFF">
            <w:pPr>
              <w:spacing w:line="256" w:lineRule="exact"/>
              <w:ind w:left="105"/>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lang w:eastAsia="en-US"/>
              </w:rPr>
              <w:t>До</w:t>
            </w:r>
            <w:proofErr w:type="spellEnd"/>
            <w:r w:rsidRPr="00232FFF">
              <w:rPr>
                <w:rFonts w:ascii="Times New Roman" w:eastAsia="Times New Roman" w:hAnsi="Times New Roman" w:cs="Times New Roman"/>
                <w:lang w:eastAsia="en-US"/>
              </w:rPr>
              <w:t xml:space="preserve"> 5 </w:t>
            </w:r>
            <w:proofErr w:type="spellStart"/>
            <w:r w:rsidRPr="00232FFF">
              <w:rPr>
                <w:rFonts w:ascii="Times New Roman" w:eastAsia="Times New Roman" w:hAnsi="Times New Roman" w:cs="Times New Roman"/>
                <w:spacing w:val="-5"/>
                <w:lang w:eastAsia="en-US"/>
              </w:rPr>
              <w:t>лет</w:t>
            </w:r>
            <w:proofErr w:type="spellEnd"/>
          </w:p>
        </w:tc>
        <w:tc>
          <w:tcPr>
            <w:tcW w:w="5683" w:type="dxa"/>
          </w:tcPr>
          <w:p w:rsidR="00232FFF" w:rsidRPr="00232FFF" w:rsidRDefault="00232FFF" w:rsidP="00232FFF">
            <w:pPr>
              <w:spacing w:line="256" w:lineRule="exact"/>
              <w:ind w:left="25" w:right="23"/>
              <w:jc w:val="center"/>
              <w:rPr>
                <w:rFonts w:ascii="Times New Roman" w:eastAsia="Times New Roman" w:hAnsi="Times New Roman" w:cs="Times New Roman"/>
                <w:lang w:eastAsia="en-US"/>
              </w:rPr>
            </w:pPr>
            <w:r w:rsidRPr="00232FFF">
              <w:rPr>
                <w:rFonts w:ascii="Times New Roman" w:eastAsia="Times New Roman" w:hAnsi="Times New Roman" w:cs="Times New Roman"/>
                <w:lang w:eastAsia="en-US"/>
              </w:rPr>
              <w:t>-</w:t>
            </w:r>
          </w:p>
        </w:tc>
      </w:tr>
      <w:tr w:rsidR="00232FFF" w:rsidRPr="00232FFF" w:rsidTr="0014032D">
        <w:trPr>
          <w:trHeight w:val="277"/>
        </w:trPr>
        <w:tc>
          <w:tcPr>
            <w:tcW w:w="4811" w:type="dxa"/>
          </w:tcPr>
          <w:p w:rsidR="00232FFF" w:rsidRPr="00232FFF" w:rsidRDefault="00232FFF" w:rsidP="00232FFF">
            <w:pPr>
              <w:spacing w:line="258" w:lineRule="exact"/>
              <w:ind w:left="105"/>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lang w:eastAsia="en-US"/>
              </w:rPr>
              <w:t>От</w:t>
            </w:r>
            <w:proofErr w:type="spellEnd"/>
            <w:r w:rsidRPr="00232FFF">
              <w:rPr>
                <w:rFonts w:ascii="Times New Roman" w:eastAsia="Times New Roman" w:hAnsi="Times New Roman" w:cs="Times New Roman"/>
                <w:lang w:eastAsia="en-US"/>
              </w:rPr>
              <w:t xml:space="preserve"> 5 </w:t>
            </w:r>
            <w:proofErr w:type="spellStart"/>
            <w:r w:rsidRPr="00232FFF">
              <w:rPr>
                <w:rFonts w:ascii="Times New Roman" w:eastAsia="Times New Roman" w:hAnsi="Times New Roman" w:cs="Times New Roman"/>
                <w:lang w:eastAsia="en-US"/>
              </w:rPr>
              <w:t>до</w:t>
            </w:r>
            <w:proofErr w:type="spellEnd"/>
            <w:r w:rsidRPr="00232FFF">
              <w:rPr>
                <w:rFonts w:ascii="Times New Roman" w:eastAsia="Times New Roman" w:hAnsi="Times New Roman" w:cs="Times New Roman"/>
                <w:lang w:eastAsia="en-US"/>
              </w:rPr>
              <w:t xml:space="preserve"> 10 </w:t>
            </w:r>
            <w:proofErr w:type="spellStart"/>
            <w:r w:rsidRPr="00232FFF">
              <w:rPr>
                <w:rFonts w:ascii="Times New Roman" w:eastAsia="Times New Roman" w:hAnsi="Times New Roman" w:cs="Times New Roman"/>
                <w:spacing w:val="-5"/>
                <w:lang w:eastAsia="en-US"/>
              </w:rPr>
              <w:t>лет</w:t>
            </w:r>
            <w:proofErr w:type="spellEnd"/>
          </w:p>
        </w:tc>
        <w:tc>
          <w:tcPr>
            <w:tcW w:w="5683" w:type="dxa"/>
          </w:tcPr>
          <w:p w:rsidR="00232FFF" w:rsidRPr="00232FFF" w:rsidRDefault="00E96685" w:rsidP="00232FFF">
            <w:pPr>
              <w:spacing w:line="258" w:lineRule="exact"/>
              <w:ind w:left="25"/>
              <w:jc w:val="center"/>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2 </w:t>
            </w:r>
            <w:proofErr w:type="spellStart"/>
            <w:r>
              <w:rPr>
                <w:rFonts w:ascii="Times New Roman" w:eastAsia="Times New Roman" w:hAnsi="Times New Roman" w:cs="Times New Roman"/>
                <w:lang w:eastAsia="en-US"/>
              </w:rPr>
              <w:t>человека</w:t>
            </w:r>
            <w:proofErr w:type="spellEnd"/>
            <w:r>
              <w:rPr>
                <w:rFonts w:ascii="Times New Roman" w:eastAsia="Times New Roman" w:hAnsi="Times New Roman" w:cs="Times New Roman"/>
                <w:lang w:eastAsia="en-US"/>
              </w:rPr>
              <w:t xml:space="preserve"> (</w:t>
            </w:r>
            <w:r>
              <w:rPr>
                <w:rFonts w:ascii="Times New Roman" w:eastAsia="Times New Roman" w:hAnsi="Times New Roman" w:cs="Times New Roman"/>
                <w:lang w:val="ru-RU" w:eastAsia="en-US"/>
              </w:rPr>
              <w:t>40</w:t>
            </w:r>
            <w:r w:rsidR="00232FFF" w:rsidRPr="00232FFF">
              <w:rPr>
                <w:rFonts w:ascii="Times New Roman" w:eastAsia="Times New Roman" w:hAnsi="Times New Roman" w:cs="Times New Roman"/>
                <w:lang w:eastAsia="en-US"/>
              </w:rPr>
              <w:t>%)</w:t>
            </w:r>
          </w:p>
        </w:tc>
      </w:tr>
      <w:tr w:rsidR="00232FFF" w:rsidRPr="00232FFF" w:rsidTr="0014032D">
        <w:trPr>
          <w:trHeight w:val="275"/>
        </w:trPr>
        <w:tc>
          <w:tcPr>
            <w:tcW w:w="4811" w:type="dxa"/>
          </w:tcPr>
          <w:p w:rsidR="00232FFF" w:rsidRPr="00232FFF" w:rsidRDefault="00232FFF" w:rsidP="00232FFF">
            <w:pPr>
              <w:spacing w:line="256" w:lineRule="exact"/>
              <w:ind w:left="105"/>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lang w:eastAsia="en-US"/>
              </w:rPr>
              <w:t>От</w:t>
            </w:r>
            <w:proofErr w:type="spellEnd"/>
            <w:r w:rsidRPr="00232FFF">
              <w:rPr>
                <w:rFonts w:ascii="Times New Roman" w:eastAsia="Times New Roman" w:hAnsi="Times New Roman" w:cs="Times New Roman"/>
                <w:lang w:eastAsia="en-US"/>
              </w:rPr>
              <w:t xml:space="preserve"> 10 </w:t>
            </w:r>
            <w:proofErr w:type="spellStart"/>
            <w:r w:rsidRPr="00232FFF">
              <w:rPr>
                <w:rFonts w:ascii="Times New Roman" w:eastAsia="Times New Roman" w:hAnsi="Times New Roman" w:cs="Times New Roman"/>
                <w:lang w:eastAsia="en-US"/>
              </w:rPr>
              <w:t>до</w:t>
            </w:r>
            <w:proofErr w:type="spellEnd"/>
            <w:r w:rsidRPr="00232FFF">
              <w:rPr>
                <w:rFonts w:ascii="Times New Roman" w:eastAsia="Times New Roman" w:hAnsi="Times New Roman" w:cs="Times New Roman"/>
                <w:lang w:eastAsia="en-US"/>
              </w:rPr>
              <w:t xml:space="preserve"> 15 </w:t>
            </w:r>
            <w:proofErr w:type="spellStart"/>
            <w:r w:rsidRPr="00232FFF">
              <w:rPr>
                <w:rFonts w:ascii="Times New Roman" w:eastAsia="Times New Roman" w:hAnsi="Times New Roman" w:cs="Times New Roman"/>
                <w:spacing w:val="-5"/>
                <w:lang w:eastAsia="en-US"/>
              </w:rPr>
              <w:t>лет</w:t>
            </w:r>
            <w:proofErr w:type="spellEnd"/>
          </w:p>
        </w:tc>
        <w:tc>
          <w:tcPr>
            <w:tcW w:w="5683" w:type="dxa"/>
          </w:tcPr>
          <w:p w:rsidR="00232FFF" w:rsidRPr="00232FFF" w:rsidRDefault="00232FFF" w:rsidP="00232FFF">
            <w:pPr>
              <w:spacing w:line="256" w:lineRule="exact"/>
              <w:ind w:left="25" w:right="25"/>
              <w:jc w:val="center"/>
              <w:rPr>
                <w:rFonts w:ascii="Times New Roman" w:eastAsia="Times New Roman" w:hAnsi="Times New Roman" w:cs="Times New Roman"/>
                <w:lang w:eastAsia="en-US"/>
              </w:rPr>
            </w:pPr>
            <w:r w:rsidRPr="00232FFF">
              <w:rPr>
                <w:rFonts w:ascii="Times New Roman" w:eastAsia="Times New Roman" w:hAnsi="Times New Roman" w:cs="Times New Roman"/>
                <w:lang w:eastAsia="en-US"/>
              </w:rPr>
              <w:t>-</w:t>
            </w:r>
          </w:p>
        </w:tc>
      </w:tr>
      <w:tr w:rsidR="00232FFF" w:rsidRPr="00232FFF" w:rsidTr="0014032D">
        <w:trPr>
          <w:trHeight w:val="275"/>
        </w:trPr>
        <w:tc>
          <w:tcPr>
            <w:tcW w:w="4811" w:type="dxa"/>
          </w:tcPr>
          <w:p w:rsidR="00232FFF" w:rsidRPr="00232FFF" w:rsidRDefault="00232FFF" w:rsidP="00232FFF">
            <w:pPr>
              <w:spacing w:line="256" w:lineRule="exact"/>
              <w:ind w:left="105"/>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lang w:eastAsia="en-US"/>
              </w:rPr>
              <w:t>Свыше</w:t>
            </w:r>
            <w:proofErr w:type="spellEnd"/>
            <w:r w:rsidRPr="00232FFF">
              <w:rPr>
                <w:rFonts w:ascii="Times New Roman" w:eastAsia="Times New Roman" w:hAnsi="Times New Roman" w:cs="Times New Roman"/>
                <w:spacing w:val="-2"/>
                <w:lang w:eastAsia="en-US"/>
              </w:rPr>
              <w:t xml:space="preserve"> </w:t>
            </w:r>
            <w:r w:rsidRPr="00232FFF">
              <w:rPr>
                <w:rFonts w:ascii="Times New Roman" w:eastAsia="Times New Roman" w:hAnsi="Times New Roman" w:cs="Times New Roman"/>
                <w:lang w:eastAsia="en-US"/>
              </w:rPr>
              <w:t xml:space="preserve">15 </w:t>
            </w:r>
            <w:proofErr w:type="spellStart"/>
            <w:r w:rsidRPr="00232FFF">
              <w:rPr>
                <w:rFonts w:ascii="Times New Roman" w:eastAsia="Times New Roman" w:hAnsi="Times New Roman" w:cs="Times New Roman"/>
                <w:spacing w:val="-5"/>
                <w:lang w:eastAsia="en-US"/>
              </w:rPr>
              <w:t>лет</w:t>
            </w:r>
            <w:proofErr w:type="spellEnd"/>
          </w:p>
        </w:tc>
        <w:tc>
          <w:tcPr>
            <w:tcW w:w="5683" w:type="dxa"/>
          </w:tcPr>
          <w:p w:rsidR="00232FFF" w:rsidRPr="00232FFF" w:rsidRDefault="00E96685" w:rsidP="00232FFF">
            <w:pPr>
              <w:spacing w:line="256" w:lineRule="exact"/>
              <w:ind w:left="25" w:right="25"/>
              <w:jc w:val="center"/>
              <w:rPr>
                <w:rFonts w:ascii="Times New Roman" w:eastAsia="Times New Roman" w:hAnsi="Times New Roman" w:cs="Times New Roman"/>
                <w:lang w:eastAsia="en-US"/>
              </w:rPr>
            </w:pPr>
            <w:r>
              <w:rPr>
                <w:rFonts w:ascii="Times New Roman" w:eastAsia="Times New Roman" w:hAnsi="Times New Roman" w:cs="Times New Roman"/>
                <w:lang w:val="ru-RU" w:eastAsia="en-US"/>
              </w:rPr>
              <w:t>3</w:t>
            </w:r>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человека</w:t>
            </w:r>
            <w:proofErr w:type="spellEnd"/>
            <w:r>
              <w:rPr>
                <w:rFonts w:ascii="Times New Roman" w:eastAsia="Times New Roman" w:hAnsi="Times New Roman" w:cs="Times New Roman"/>
                <w:lang w:eastAsia="en-US"/>
              </w:rPr>
              <w:t xml:space="preserve"> (6</w:t>
            </w:r>
            <w:r>
              <w:rPr>
                <w:rFonts w:ascii="Times New Roman" w:eastAsia="Times New Roman" w:hAnsi="Times New Roman" w:cs="Times New Roman"/>
                <w:lang w:val="ru-RU" w:eastAsia="en-US"/>
              </w:rPr>
              <w:t>0</w:t>
            </w:r>
            <w:r w:rsidR="00232FFF" w:rsidRPr="00232FFF">
              <w:rPr>
                <w:rFonts w:ascii="Times New Roman" w:eastAsia="Times New Roman" w:hAnsi="Times New Roman" w:cs="Times New Roman"/>
                <w:lang w:eastAsia="en-US"/>
              </w:rPr>
              <w:t>%)</w:t>
            </w:r>
          </w:p>
        </w:tc>
      </w:tr>
    </w:tbl>
    <w:p w:rsidR="00232FFF" w:rsidRPr="00232FFF" w:rsidRDefault="00232FFF" w:rsidP="00232FFF">
      <w:pPr>
        <w:widowControl w:val="0"/>
        <w:autoSpaceDE w:val="0"/>
        <w:autoSpaceDN w:val="0"/>
        <w:spacing w:before="49" w:after="0" w:line="240" w:lineRule="auto"/>
        <w:rPr>
          <w:rFonts w:ascii="Times New Roman" w:eastAsia="Times New Roman" w:hAnsi="Times New Roman" w:cs="Times New Roman"/>
          <w:lang w:eastAsia="en-US"/>
        </w:rPr>
      </w:pPr>
    </w:p>
    <w:tbl>
      <w:tblPr>
        <w:tblStyle w:val="TableNormal"/>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9"/>
        <w:gridCol w:w="4964"/>
      </w:tblGrid>
      <w:tr w:rsidR="00232FFF" w:rsidRPr="00232FFF" w:rsidTr="0014032D">
        <w:trPr>
          <w:trHeight w:val="275"/>
        </w:trPr>
        <w:tc>
          <w:tcPr>
            <w:tcW w:w="10353" w:type="dxa"/>
            <w:gridSpan w:val="2"/>
          </w:tcPr>
          <w:p w:rsidR="00232FFF" w:rsidRPr="00232FFF" w:rsidRDefault="00232FFF" w:rsidP="00232FFF">
            <w:pPr>
              <w:spacing w:line="256" w:lineRule="exact"/>
              <w:ind w:left="3"/>
              <w:jc w:val="center"/>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lang w:eastAsia="en-US"/>
              </w:rPr>
              <w:t>Квалификация</w:t>
            </w:r>
            <w:proofErr w:type="spellEnd"/>
            <w:r w:rsidRPr="00232FFF">
              <w:rPr>
                <w:rFonts w:ascii="Times New Roman" w:eastAsia="Times New Roman" w:hAnsi="Times New Roman" w:cs="Times New Roman"/>
                <w:spacing w:val="-5"/>
                <w:lang w:eastAsia="en-US"/>
              </w:rPr>
              <w:t xml:space="preserve"> </w:t>
            </w:r>
            <w:proofErr w:type="spellStart"/>
            <w:r w:rsidRPr="00232FFF">
              <w:rPr>
                <w:rFonts w:ascii="Times New Roman" w:eastAsia="Times New Roman" w:hAnsi="Times New Roman" w:cs="Times New Roman"/>
                <w:spacing w:val="-2"/>
                <w:lang w:eastAsia="en-US"/>
              </w:rPr>
              <w:t>педагогов</w:t>
            </w:r>
            <w:proofErr w:type="spellEnd"/>
          </w:p>
        </w:tc>
      </w:tr>
      <w:tr w:rsidR="00232FFF" w:rsidRPr="00232FFF" w:rsidTr="0014032D">
        <w:trPr>
          <w:trHeight w:val="275"/>
        </w:trPr>
        <w:tc>
          <w:tcPr>
            <w:tcW w:w="5389" w:type="dxa"/>
          </w:tcPr>
          <w:p w:rsidR="00232FFF" w:rsidRPr="00232FFF" w:rsidRDefault="00232FFF" w:rsidP="00232FFF">
            <w:pPr>
              <w:spacing w:line="256" w:lineRule="exact"/>
              <w:ind w:left="1164"/>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lang w:eastAsia="en-US"/>
              </w:rPr>
              <w:t>Квалификационная</w:t>
            </w:r>
            <w:proofErr w:type="spellEnd"/>
            <w:r w:rsidRPr="00232FFF">
              <w:rPr>
                <w:rFonts w:ascii="Times New Roman" w:eastAsia="Times New Roman" w:hAnsi="Times New Roman" w:cs="Times New Roman"/>
                <w:spacing w:val="-9"/>
                <w:lang w:eastAsia="en-US"/>
              </w:rPr>
              <w:t xml:space="preserve"> </w:t>
            </w:r>
            <w:proofErr w:type="spellStart"/>
            <w:r w:rsidRPr="00232FFF">
              <w:rPr>
                <w:rFonts w:ascii="Times New Roman" w:eastAsia="Times New Roman" w:hAnsi="Times New Roman" w:cs="Times New Roman"/>
                <w:spacing w:val="-2"/>
                <w:lang w:eastAsia="en-US"/>
              </w:rPr>
              <w:t>категория</w:t>
            </w:r>
            <w:proofErr w:type="spellEnd"/>
          </w:p>
        </w:tc>
        <w:tc>
          <w:tcPr>
            <w:tcW w:w="4964" w:type="dxa"/>
          </w:tcPr>
          <w:p w:rsidR="00232FFF" w:rsidRPr="00232FFF" w:rsidRDefault="00232FFF" w:rsidP="00232FFF">
            <w:pPr>
              <w:spacing w:line="256" w:lineRule="exact"/>
              <w:ind w:left="6" w:right="5"/>
              <w:jc w:val="center"/>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lang w:eastAsia="en-US"/>
              </w:rPr>
              <w:t>Количество</w:t>
            </w:r>
            <w:proofErr w:type="spellEnd"/>
            <w:r w:rsidRPr="00232FFF">
              <w:rPr>
                <w:rFonts w:ascii="Times New Roman" w:eastAsia="Times New Roman" w:hAnsi="Times New Roman" w:cs="Times New Roman"/>
                <w:spacing w:val="-4"/>
                <w:lang w:eastAsia="en-US"/>
              </w:rPr>
              <w:t xml:space="preserve"> </w:t>
            </w:r>
            <w:proofErr w:type="spellStart"/>
            <w:r w:rsidRPr="00232FFF">
              <w:rPr>
                <w:rFonts w:ascii="Times New Roman" w:eastAsia="Times New Roman" w:hAnsi="Times New Roman" w:cs="Times New Roman"/>
                <w:spacing w:val="-2"/>
                <w:lang w:eastAsia="en-US"/>
              </w:rPr>
              <w:t>педагогов</w:t>
            </w:r>
            <w:proofErr w:type="spellEnd"/>
          </w:p>
        </w:tc>
      </w:tr>
      <w:tr w:rsidR="00232FFF" w:rsidRPr="00232FFF" w:rsidTr="0014032D">
        <w:trPr>
          <w:trHeight w:val="277"/>
        </w:trPr>
        <w:tc>
          <w:tcPr>
            <w:tcW w:w="5389" w:type="dxa"/>
          </w:tcPr>
          <w:p w:rsidR="00232FFF" w:rsidRPr="00232FFF" w:rsidRDefault="00232FFF" w:rsidP="00232FFF">
            <w:pPr>
              <w:spacing w:line="258" w:lineRule="exact"/>
              <w:ind w:left="108"/>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lang w:eastAsia="en-US"/>
              </w:rPr>
              <w:t>Высшая</w:t>
            </w:r>
            <w:proofErr w:type="spellEnd"/>
            <w:r w:rsidRPr="00232FFF">
              <w:rPr>
                <w:rFonts w:ascii="Times New Roman" w:eastAsia="Times New Roman" w:hAnsi="Times New Roman" w:cs="Times New Roman"/>
                <w:spacing w:val="-5"/>
                <w:lang w:eastAsia="en-US"/>
              </w:rPr>
              <w:t xml:space="preserve"> </w:t>
            </w:r>
            <w:proofErr w:type="spellStart"/>
            <w:r w:rsidRPr="00232FFF">
              <w:rPr>
                <w:rFonts w:ascii="Times New Roman" w:eastAsia="Times New Roman" w:hAnsi="Times New Roman" w:cs="Times New Roman"/>
                <w:lang w:eastAsia="en-US"/>
              </w:rPr>
              <w:t>квалификационная</w:t>
            </w:r>
            <w:proofErr w:type="spellEnd"/>
            <w:r w:rsidRPr="00232FFF">
              <w:rPr>
                <w:rFonts w:ascii="Times New Roman" w:eastAsia="Times New Roman" w:hAnsi="Times New Roman" w:cs="Times New Roman"/>
                <w:spacing w:val="-5"/>
                <w:lang w:eastAsia="en-US"/>
              </w:rPr>
              <w:t xml:space="preserve"> </w:t>
            </w:r>
            <w:proofErr w:type="spellStart"/>
            <w:r w:rsidRPr="00232FFF">
              <w:rPr>
                <w:rFonts w:ascii="Times New Roman" w:eastAsia="Times New Roman" w:hAnsi="Times New Roman" w:cs="Times New Roman"/>
                <w:spacing w:val="-2"/>
                <w:lang w:eastAsia="en-US"/>
              </w:rPr>
              <w:t>категория</w:t>
            </w:r>
            <w:proofErr w:type="spellEnd"/>
          </w:p>
        </w:tc>
        <w:tc>
          <w:tcPr>
            <w:tcW w:w="4964" w:type="dxa"/>
          </w:tcPr>
          <w:p w:rsidR="00232FFF" w:rsidRPr="00232FFF" w:rsidRDefault="00232FFF" w:rsidP="00232FFF">
            <w:pPr>
              <w:spacing w:line="258" w:lineRule="exact"/>
              <w:ind w:left="6"/>
              <w:jc w:val="center"/>
              <w:rPr>
                <w:rFonts w:ascii="Times New Roman" w:eastAsia="Times New Roman" w:hAnsi="Times New Roman" w:cs="Times New Roman"/>
                <w:lang w:eastAsia="en-US"/>
              </w:rPr>
            </w:pPr>
            <w:r w:rsidRPr="00232FFF">
              <w:rPr>
                <w:rFonts w:ascii="Times New Roman" w:eastAsia="Times New Roman" w:hAnsi="Times New Roman" w:cs="Times New Roman"/>
                <w:spacing w:val="-10"/>
                <w:lang w:eastAsia="en-US"/>
              </w:rPr>
              <w:t>2</w:t>
            </w:r>
          </w:p>
        </w:tc>
      </w:tr>
      <w:tr w:rsidR="00232FFF" w:rsidRPr="00232FFF" w:rsidTr="0014032D">
        <w:trPr>
          <w:trHeight w:val="275"/>
        </w:trPr>
        <w:tc>
          <w:tcPr>
            <w:tcW w:w="5389" w:type="dxa"/>
          </w:tcPr>
          <w:p w:rsidR="00232FFF" w:rsidRPr="00232FFF" w:rsidRDefault="00232FFF" w:rsidP="00232FFF">
            <w:pPr>
              <w:spacing w:line="256" w:lineRule="exact"/>
              <w:ind w:left="108"/>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lang w:eastAsia="en-US"/>
              </w:rPr>
              <w:t>Первая</w:t>
            </w:r>
            <w:proofErr w:type="spellEnd"/>
            <w:r w:rsidRPr="00232FFF">
              <w:rPr>
                <w:rFonts w:ascii="Times New Roman" w:eastAsia="Times New Roman" w:hAnsi="Times New Roman" w:cs="Times New Roman"/>
                <w:spacing w:val="52"/>
                <w:lang w:eastAsia="en-US"/>
              </w:rPr>
              <w:t xml:space="preserve"> </w:t>
            </w:r>
            <w:proofErr w:type="spellStart"/>
            <w:r w:rsidRPr="00232FFF">
              <w:rPr>
                <w:rFonts w:ascii="Times New Roman" w:eastAsia="Times New Roman" w:hAnsi="Times New Roman" w:cs="Times New Roman"/>
                <w:lang w:eastAsia="en-US"/>
              </w:rPr>
              <w:t>квалификационная</w:t>
            </w:r>
            <w:proofErr w:type="spellEnd"/>
            <w:r w:rsidRPr="00232FFF">
              <w:rPr>
                <w:rFonts w:ascii="Times New Roman" w:eastAsia="Times New Roman" w:hAnsi="Times New Roman" w:cs="Times New Roman"/>
                <w:spacing w:val="-3"/>
                <w:lang w:eastAsia="en-US"/>
              </w:rPr>
              <w:t xml:space="preserve"> </w:t>
            </w:r>
            <w:proofErr w:type="spellStart"/>
            <w:r w:rsidRPr="00232FFF">
              <w:rPr>
                <w:rFonts w:ascii="Times New Roman" w:eastAsia="Times New Roman" w:hAnsi="Times New Roman" w:cs="Times New Roman"/>
                <w:spacing w:val="-2"/>
                <w:lang w:eastAsia="en-US"/>
              </w:rPr>
              <w:t>категория</w:t>
            </w:r>
            <w:proofErr w:type="spellEnd"/>
          </w:p>
        </w:tc>
        <w:tc>
          <w:tcPr>
            <w:tcW w:w="4964" w:type="dxa"/>
          </w:tcPr>
          <w:p w:rsidR="00232FFF" w:rsidRPr="00232FFF" w:rsidRDefault="00232FFF" w:rsidP="00232FFF">
            <w:pPr>
              <w:spacing w:line="256" w:lineRule="exact"/>
              <w:ind w:left="6"/>
              <w:jc w:val="center"/>
              <w:rPr>
                <w:rFonts w:ascii="Times New Roman" w:eastAsia="Times New Roman" w:hAnsi="Times New Roman" w:cs="Times New Roman"/>
                <w:lang w:eastAsia="en-US"/>
              </w:rPr>
            </w:pPr>
            <w:r w:rsidRPr="00232FFF">
              <w:rPr>
                <w:rFonts w:ascii="Times New Roman" w:eastAsia="Times New Roman" w:hAnsi="Times New Roman" w:cs="Times New Roman"/>
                <w:spacing w:val="-10"/>
                <w:lang w:eastAsia="en-US"/>
              </w:rPr>
              <w:t>2</w:t>
            </w:r>
          </w:p>
        </w:tc>
      </w:tr>
      <w:tr w:rsidR="00232FFF" w:rsidRPr="00232FFF" w:rsidTr="0014032D">
        <w:trPr>
          <w:trHeight w:val="276"/>
        </w:trPr>
        <w:tc>
          <w:tcPr>
            <w:tcW w:w="5389" w:type="dxa"/>
          </w:tcPr>
          <w:p w:rsidR="00232FFF" w:rsidRPr="00232FFF" w:rsidRDefault="00232FFF" w:rsidP="00232FFF">
            <w:pPr>
              <w:spacing w:line="256" w:lineRule="exact"/>
              <w:ind w:left="108"/>
              <w:rPr>
                <w:rFonts w:ascii="Times New Roman" w:eastAsia="Times New Roman" w:hAnsi="Times New Roman" w:cs="Times New Roman"/>
                <w:lang w:eastAsia="en-US"/>
              </w:rPr>
            </w:pPr>
            <w:proofErr w:type="spellStart"/>
            <w:r w:rsidRPr="00232FFF">
              <w:rPr>
                <w:rFonts w:ascii="Times New Roman" w:eastAsia="Times New Roman" w:hAnsi="Times New Roman" w:cs="Times New Roman"/>
                <w:lang w:eastAsia="en-US"/>
              </w:rPr>
              <w:t>Соответствие</w:t>
            </w:r>
            <w:proofErr w:type="spellEnd"/>
            <w:r w:rsidRPr="00232FFF">
              <w:rPr>
                <w:rFonts w:ascii="Times New Roman" w:eastAsia="Times New Roman" w:hAnsi="Times New Roman" w:cs="Times New Roman"/>
                <w:spacing w:val="-5"/>
                <w:lang w:eastAsia="en-US"/>
              </w:rPr>
              <w:t xml:space="preserve"> </w:t>
            </w:r>
            <w:proofErr w:type="spellStart"/>
            <w:r w:rsidRPr="00232FFF">
              <w:rPr>
                <w:rFonts w:ascii="Times New Roman" w:eastAsia="Times New Roman" w:hAnsi="Times New Roman" w:cs="Times New Roman"/>
                <w:lang w:eastAsia="en-US"/>
              </w:rPr>
              <w:t>занимаемой</w:t>
            </w:r>
            <w:proofErr w:type="spellEnd"/>
            <w:r w:rsidRPr="00232FFF">
              <w:rPr>
                <w:rFonts w:ascii="Times New Roman" w:eastAsia="Times New Roman" w:hAnsi="Times New Roman" w:cs="Times New Roman"/>
                <w:spacing w:val="-4"/>
                <w:lang w:eastAsia="en-US"/>
              </w:rPr>
              <w:t xml:space="preserve"> </w:t>
            </w:r>
            <w:proofErr w:type="spellStart"/>
            <w:r w:rsidRPr="00232FFF">
              <w:rPr>
                <w:rFonts w:ascii="Times New Roman" w:eastAsia="Times New Roman" w:hAnsi="Times New Roman" w:cs="Times New Roman"/>
                <w:spacing w:val="-2"/>
                <w:lang w:eastAsia="en-US"/>
              </w:rPr>
              <w:t>должности</w:t>
            </w:r>
            <w:proofErr w:type="spellEnd"/>
          </w:p>
        </w:tc>
        <w:tc>
          <w:tcPr>
            <w:tcW w:w="4964" w:type="dxa"/>
          </w:tcPr>
          <w:p w:rsidR="00232FFF" w:rsidRPr="00E96685" w:rsidRDefault="00E96685" w:rsidP="00232FFF">
            <w:pPr>
              <w:spacing w:line="256" w:lineRule="exact"/>
              <w:ind w:left="6"/>
              <w:jc w:val="center"/>
              <w:rPr>
                <w:rFonts w:ascii="Times New Roman" w:eastAsia="Times New Roman" w:hAnsi="Times New Roman" w:cs="Times New Roman"/>
                <w:lang w:val="ru-RU" w:eastAsia="en-US"/>
              </w:rPr>
            </w:pPr>
            <w:r>
              <w:rPr>
                <w:rFonts w:ascii="Times New Roman" w:eastAsia="Times New Roman" w:hAnsi="Times New Roman" w:cs="Times New Roman"/>
                <w:spacing w:val="-5"/>
                <w:lang w:val="ru-RU" w:eastAsia="en-US"/>
              </w:rPr>
              <w:t>1</w:t>
            </w:r>
          </w:p>
        </w:tc>
      </w:tr>
    </w:tbl>
    <w:p w:rsidR="00232FFF" w:rsidRPr="00232FFF" w:rsidRDefault="00232FFF" w:rsidP="00232FFF">
      <w:pPr>
        <w:widowControl w:val="0"/>
        <w:autoSpaceDE w:val="0"/>
        <w:autoSpaceDN w:val="0"/>
        <w:spacing w:before="94" w:after="0" w:line="240" w:lineRule="auto"/>
        <w:rPr>
          <w:rFonts w:ascii="Times New Roman" w:eastAsia="Times New Roman" w:hAnsi="Times New Roman" w:cs="Times New Roman"/>
          <w:lang w:eastAsia="en-US"/>
        </w:rPr>
      </w:pPr>
    </w:p>
    <w:p w:rsidR="00232FFF" w:rsidRPr="00232FFF" w:rsidRDefault="00232FFF" w:rsidP="00E96685">
      <w:pPr>
        <w:widowControl w:val="0"/>
        <w:autoSpaceDE w:val="0"/>
        <w:autoSpaceDN w:val="0"/>
        <w:spacing w:after="0"/>
        <w:ind w:left="375" w:right="565" w:firstLine="709"/>
        <w:jc w:val="both"/>
        <w:rPr>
          <w:rFonts w:ascii="Times New Roman" w:eastAsia="Times New Roman" w:hAnsi="Times New Roman" w:cs="Times New Roman"/>
          <w:lang w:eastAsia="en-US"/>
        </w:rPr>
      </w:pPr>
      <w:r w:rsidRPr="00232FFF">
        <w:rPr>
          <w:rFonts w:ascii="Times New Roman" w:eastAsia="Times New Roman" w:hAnsi="Times New Roman" w:cs="Times New Roman"/>
          <w:lang w:eastAsia="en-US"/>
        </w:rPr>
        <w:t>ДОУ полностью</w:t>
      </w:r>
      <w:r w:rsidRPr="00232FFF">
        <w:rPr>
          <w:rFonts w:ascii="Times New Roman" w:eastAsia="Times New Roman" w:hAnsi="Times New Roman" w:cs="Times New Roman"/>
          <w:spacing w:val="-1"/>
          <w:lang w:eastAsia="en-US"/>
        </w:rPr>
        <w:t xml:space="preserve"> </w:t>
      </w:r>
      <w:r w:rsidRPr="00232FFF">
        <w:rPr>
          <w:rFonts w:ascii="Times New Roman" w:eastAsia="Times New Roman" w:hAnsi="Times New Roman" w:cs="Times New Roman"/>
          <w:lang w:eastAsia="en-US"/>
        </w:rPr>
        <w:t>укомплектовано кадрами. 33 %</w:t>
      </w:r>
      <w:r w:rsidRPr="00232FFF">
        <w:rPr>
          <w:rFonts w:ascii="Times New Roman" w:eastAsia="Times New Roman" w:hAnsi="Times New Roman" w:cs="Times New Roman"/>
          <w:spacing w:val="-1"/>
          <w:lang w:eastAsia="en-US"/>
        </w:rPr>
        <w:t xml:space="preserve"> </w:t>
      </w:r>
      <w:r w:rsidRPr="00232FFF">
        <w:rPr>
          <w:rFonts w:ascii="Times New Roman" w:eastAsia="Times New Roman" w:hAnsi="Times New Roman" w:cs="Times New Roman"/>
          <w:lang w:eastAsia="en-US"/>
        </w:rPr>
        <w:t xml:space="preserve">педагогических работников имеют высшее педагогическое образование.100% педагогов прошли курсы повышения </w:t>
      </w:r>
      <w:r w:rsidRPr="00232FFF">
        <w:rPr>
          <w:rFonts w:ascii="Times New Roman" w:eastAsia="Times New Roman" w:hAnsi="Times New Roman" w:cs="Times New Roman"/>
          <w:spacing w:val="-2"/>
          <w:lang w:eastAsia="en-US"/>
        </w:rPr>
        <w:t>квалификации.</w:t>
      </w:r>
    </w:p>
    <w:p w:rsidR="00232FFF" w:rsidRPr="00232FFF" w:rsidRDefault="00232FFF" w:rsidP="00E96685">
      <w:pPr>
        <w:widowControl w:val="0"/>
        <w:autoSpaceDE w:val="0"/>
        <w:autoSpaceDN w:val="0"/>
        <w:spacing w:after="0" w:line="240" w:lineRule="auto"/>
        <w:ind w:left="375" w:firstLine="709"/>
        <w:jc w:val="both"/>
        <w:rPr>
          <w:rFonts w:ascii="Times New Roman" w:eastAsia="Times New Roman" w:hAnsi="Times New Roman" w:cs="Times New Roman"/>
          <w:lang w:eastAsia="en-US"/>
        </w:rPr>
      </w:pPr>
      <w:r w:rsidRPr="00232FFF">
        <w:rPr>
          <w:rFonts w:ascii="Times New Roman" w:eastAsia="Times New Roman" w:hAnsi="Times New Roman" w:cs="Times New Roman"/>
          <w:lang w:eastAsia="en-US"/>
        </w:rPr>
        <w:t>В</w:t>
      </w:r>
      <w:r w:rsidRPr="00232FFF">
        <w:rPr>
          <w:rFonts w:ascii="Times New Roman" w:eastAsia="Times New Roman" w:hAnsi="Times New Roman" w:cs="Times New Roman"/>
          <w:spacing w:val="-8"/>
          <w:lang w:eastAsia="en-US"/>
        </w:rPr>
        <w:t xml:space="preserve"> </w:t>
      </w:r>
      <w:r w:rsidRPr="00232FFF">
        <w:rPr>
          <w:rFonts w:ascii="Times New Roman" w:eastAsia="Times New Roman" w:hAnsi="Times New Roman" w:cs="Times New Roman"/>
          <w:lang w:eastAsia="en-US"/>
        </w:rPr>
        <w:t>2023-2024</w:t>
      </w:r>
      <w:r w:rsidRPr="00232FFF">
        <w:rPr>
          <w:rFonts w:ascii="Times New Roman" w:eastAsia="Times New Roman" w:hAnsi="Times New Roman" w:cs="Times New Roman"/>
          <w:spacing w:val="-5"/>
          <w:lang w:eastAsia="en-US"/>
        </w:rPr>
        <w:t xml:space="preserve"> </w:t>
      </w:r>
      <w:r w:rsidRPr="00232FFF">
        <w:rPr>
          <w:rFonts w:ascii="Times New Roman" w:eastAsia="Times New Roman" w:hAnsi="Times New Roman" w:cs="Times New Roman"/>
          <w:lang w:eastAsia="en-US"/>
        </w:rPr>
        <w:t>годах</w:t>
      </w:r>
      <w:r w:rsidRPr="00232FFF">
        <w:rPr>
          <w:rFonts w:ascii="Times New Roman" w:eastAsia="Times New Roman" w:hAnsi="Times New Roman" w:cs="Times New Roman"/>
          <w:spacing w:val="-4"/>
          <w:lang w:eastAsia="en-US"/>
        </w:rPr>
        <w:t xml:space="preserve"> </w:t>
      </w:r>
      <w:r w:rsidRPr="00232FFF">
        <w:rPr>
          <w:rFonts w:ascii="Times New Roman" w:eastAsia="Times New Roman" w:hAnsi="Times New Roman" w:cs="Times New Roman"/>
          <w:lang w:eastAsia="en-US"/>
        </w:rPr>
        <w:t>педагоги</w:t>
      </w:r>
      <w:r w:rsidRPr="00232FFF">
        <w:rPr>
          <w:rFonts w:ascii="Times New Roman" w:eastAsia="Times New Roman" w:hAnsi="Times New Roman" w:cs="Times New Roman"/>
          <w:spacing w:val="-6"/>
          <w:lang w:eastAsia="en-US"/>
        </w:rPr>
        <w:t xml:space="preserve"> </w:t>
      </w:r>
      <w:r w:rsidRPr="00232FFF">
        <w:rPr>
          <w:rFonts w:ascii="Times New Roman" w:eastAsia="Times New Roman" w:hAnsi="Times New Roman" w:cs="Times New Roman"/>
          <w:lang w:eastAsia="en-US"/>
        </w:rPr>
        <w:t>приняли</w:t>
      </w:r>
      <w:r w:rsidRPr="00232FFF">
        <w:rPr>
          <w:rFonts w:ascii="Times New Roman" w:eastAsia="Times New Roman" w:hAnsi="Times New Roman" w:cs="Times New Roman"/>
          <w:spacing w:val="-6"/>
          <w:lang w:eastAsia="en-US"/>
        </w:rPr>
        <w:t xml:space="preserve"> </w:t>
      </w:r>
      <w:r w:rsidRPr="00232FFF">
        <w:rPr>
          <w:rFonts w:ascii="Times New Roman" w:eastAsia="Times New Roman" w:hAnsi="Times New Roman" w:cs="Times New Roman"/>
          <w:lang w:eastAsia="en-US"/>
        </w:rPr>
        <w:t>участие</w:t>
      </w:r>
      <w:r w:rsidRPr="00232FFF">
        <w:rPr>
          <w:rFonts w:ascii="Times New Roman" w:eastAsia="Times New Roman" w:hAnsi="Times New Roman" w:cs="Times New Roman"/>
          <w:spacing w:val="-5"/>
          <w:lang w:eastAsia="en-US"/>
        </w:rPr>
        <w:t xml:space="preserve"> </w:t>
      </w:r>
      <w:r w:rsidRPr="00232FFF">
        <w:rPr>
          <w:rFonts w:ascii="Times New Roman" w:eastAsia="Times New Roman" w:hAnsi="Times New Roman" w:cs="Times New Roman"/>
          <w:lang w:eastAsia="en-US"/>
        </w:rPr>
        <w:t>в</w:t>
      </w:r>
      <w:r w:rsidRPr="00232FFF">
        <w:rPr>
          <w:rFonts w:ascii="Times New Roman" w:eastAsia="Times New Roman" w:hAnsi="Times New Roman" w:cs="Times New Roman"/>
          <w:spacing w:val="-7"/>
          <w:lang w:eastAsia="en-US"/>
        </w:rPr>
        <w:t xml:space="preserve"> </w:t>
      </w:r>
      <w:r w:rsidRPr="00232FFF">
        <w:rPr>
          <w:rFonts w:ascii="Times New Roman" w:eastAsia="Times New Roman" w:hAnsi="Times New Roman" w:cs="Times New Roman"/>
          <w:lang w:eastAsia="en-US"/>
        </w:rPr>
        <w:t>следующих</w:t>
      </w:r>
      <w:r w:rsidRPr="00232FFF">
        <w:rPr>
          <w:rFonts w:ascii="Times New Roman" w:eastAsia="Times New Roman" w:hAnsi="Times New Roman" w:cs="Times New Roman"/>
          <w:spacing w:val="-4"/>
          <w:lang w:eastAsia="en-US"/>
        </w:rPr>
        <w:t xml:space="preserve"> </w:t>
      </w:r>
      <w:r w:rsidRPr="00232FFF">
        <w:rPr>
          <w:rFonts w:ascii="Times New Roman" w:eastAsia="Times New Roman" w:hAnsi="Times New Roman" w:cs="Times New Roman"/>
          <w:spacing w:val="-2"/>
          <w:lang w:eastAsia="en-US"/>
        </w:rPr>
        <w:t>мероприятиях:</w:t>
      </w:r>
    </w:p>
    <w:p w:rsidR="00232FFF" w:rsidRPr="00232FFF" w:rsidRDefault="00232FFF" w:rsidP="00C1530B">
      <w:pPr>
        <w:widowControl w:val="0"/>
        <w:numPr>
          <w:ilvl w:val="1"/>
          <w:numId w:val="37"/>
        </w:numPr>
        <w:tabs>
          <w:tab w:val="left" w:pos="1301"/>
        </w:tabs>
        <w:autoSpaceDE w:val="0"/>
        <w:autoSpaceDN w:val="0"/>
        <w:spacing w:after="0" w:line="240" w:lineRule="auto"/>
        <w:ind w:left="1301" w:firstLine="709"/>
        <w:rPr>
          <w:rFonts w:ascii="Times New Roman" w:eastAsia="Times New Roman" w:hAnsi="Times New Roman" w:cs="Times New Roman"/>
          <w:lang w:eastAsia="en-US"/>
        </w:rPr>
      </w:pPr>
      <w:r w:rsidRPr="00232FFF">
        <w:rPr>
          <w:rFonts w:ascii="Times New Roman" w:eastAsia="Times New Roman" w:hAnsi="Times New Roman" w:cs="Times New Roman"/>
          <w:lang w:eastAsia="en-US"/>
        </w:rPr>
        <w:t>Праздник «День любви семьи и верности»</w:t>
      </w:r>
      <w:r w:rsidRPr="00232FFF">
        <w:rPr>
          <w:rFonts w:ascii="Times New Roman" w:eastAsia="Times New Roman" w:hAnsi="Times New Roman" w:cs="Times New Roman"/>
          <w:spacing w:val="77"/>
          <w:w w:val="150"/>
          <w:lang w:eastAsia="en-US"/>
        </w:rPr>
        <w:t xml:space="preserve">  </w:t>
      </w:r>
      <w:r w:rsidRPr="00232FFF">
        <w:rPr>
          <w:rFonts w:ascii="Times New Roman" w:eastAsia="Times New Roman" w:hAnsi="Times New Roman" w:cs="Times New Roman"/>
          <w:lang w:eastAsia="en-US"/>
        </w:rPr>
        <w:t>(мастер-</w:t>
      </w:r>
      <w:r w:rsidRPr="00232FFF">
        <w:rPr>
          <w:rFonts w:ascii="Times New Roman" w:eastAsia="Times New Roman" w:hAnsi="Times New Roman" w:cs="Times New Roman"/>
          <w:spacing w:val="-2"/>
          <w:lang w:eastAsia="en-US"/>
        </w:rPr>
        <w:t xml:space="preserve">класс </w:t>
      </w:r>
      <w:r w:rsidRPr="00232FFF">
        <w:rPr>
          <w:rFonts w:ascii="Times New Roman" w:eastAsia="Times New Roman" w:hAnsi="Times New Roman" w:cs="Times New Roman"/>
          <w:lang w:eastAsia="en-US"/>
        </w:rPr>
        <w:t>«Изготовление</w:t>
      </w:r>
      <w:r w:rsidRPr="00232FFF">
        <w:rPr>
          <w:rFonts w:ascii="Times New Roman" w:eastAsia="Times New Roman" w:hAnsi="Times New Roman" w:cs="Times New Roman"/>
          <w:spacing w:val="-10"/>
          <w:lang w:eastAsia="en-US"/>
        </w:rPr>
        <w:t xml:space="preserve"> </w:t>
      </w:r>
      <w:r w:rsidRPr="00232FFF">
        <w:rPr>
          <w:rFonts w:ascii="Times New Roman" w:eastAsia="Times New Roman" w:hAnsi="Times New Roman" w:cs="Times New Roman"/>
          <w:lang w:eastAsia="en-US"/>
        </w:rPr>
        <w:t>подарка из сенильной проволоки</w:t>
      </w:r>
      <w:r w:rsidRPr="00232FFF">
        <w:rPr>
          <w:rFonts w:ascii="Times New Roman" w:eastAsia="Times New Roman" w:hAnsi="Times New Roman" w:cs="Times New Roman"/>
          <w:spacing w:val="-2"/>
          <w:lang w:eastAsia="en-US"/>
        </w:rPr>
        <w:t>»)</w:t>
      </w:r>
    </w:p>
    <w:p w:rsidR="00232FFF" w:rsidRPr="00232FFF" w:rsidRDefault="00232FFF" w:rsidP="00C1530B">
      <w:pPr>
        <w:widowControl w:val="0"/>
        <w:numPr>
          <w:ilvl w:val="1"/>
          <w:numId w:val="37"/>
        </w:numPr>
        <w:tabs>
          <w:tab w:val="left" w:pos="1301"/>
        </w:tabs>
        <w:autoSpaceDE w:val="0"/>
        <w:autoSpaceDN w:val="0"/>
        <w:spacing w:after="0" w:line="240" w:lineRule="auto"/>
        <w:ind w:left="1301" w:firstLine="709"/>
        <w:rPr>
          <w:rFonts w:ascii="Times New Roman" w:eastAsia="Times New Roman" w:hAnsi="Times New Roman" w:cs="Times New Roman"/>
          <w:lang w:eastAsia="en-US"/>
        </w:rPr>
      </w:pPr>
      <w:r w:rsidRPr="00232FFF">
        <w:rPr>
          <w:rFonts w:ascii="Times New Roman" w:eastAsia="Times New Roman" w:hAnsi="Times New Roman" w:cs="Times New Roman"/>
          <w:spacing w:val="-2"/>
          <w:lang w:eastAsia="en-US"/>
        </w:rPr>
        <w:t>День поселка Пестяки (оформление фотозоны</w:t>
      </w:r>
      <w:proofErr w:type="gramStart"/>
      <w:r w:rsidRPr="00232FFF">
        <w:rPr>
          <w:rFonts w:ascii="Times New Roman" w:eastAsia="Times New Roman" w:hAnsi="Times New Roman" w:cs="Times New Roman"/>
          <w:spacing w:val="-2"/>
          <w:lang w:eastAsia="en-US"/>
        </w:rPr>
        <w:t xml:space="preserve"> )</w:t>
      </w:r>
      <w:proofErr w:type="gramEnd"/>
      <w:r w:rsidRPr="00232FFF">
        <w:rPr>
          <w:rFonts w:ascii="Times New Roman" w:eastAsia="Times New Roman" w:hAnsi="Times New Roman" w:cs="Times New Roman"/>
          <w:spacing w:val="-2"/>
          <w:lang w:eastAsia="en-US"/>
        </w:rPr>
        <w:t xml:space="preserve"> (благодарность)</w:t>
      </w:r>
    </w:p>
    <w:p w:rsidR="00232FFF" w:rsidRPr="00232FFF" w:rsidRDefault="00232FFF" w:rsidP="00C1530B">
      <w:pPr>
        <w:widowControl w:val="0"/>
        <w:numPr>
          <w:ilvl w:val="1"/>
          <w:numId w:val="37"/>
        </w:numPr>
        <w:tabs>
          <w:tab w:val="left" w:pos="1301"/>
        </w:tabs>
        <w:autoSpaceDE w:val="0"/>
        <w:autoSpaceDN w:val="0"/>
        <w:spacing w:after="0" w:line="240" w:lineRule="auto"/>
        <w:ind w:left="1301" w:firstLine="709"/>
        <w:rPr>
          <w:rFonts w:ascii="Times New Roman" w:eastAsia="Times New Roman" w:hAnsi="Times New Roman" w:cs="Times New Roman"/>
          <w:lang w:eastAsia="en-US"/>
        </w:rPr>
      </w:pPr>
      <w:r w:rsidRPr="00232FFF">
        <w:rPr>
          <w:rFonts w:ascii="Times New Roman" w:eastAsia="Times New Roman" w:hAnsi="Times New Roman" w:cs="Times New Roman"/>
          <w:spacing w:val="-2"/>
          <w:lang w:eastAsia="en-US"/>
        </w:rPr>
        <w:t>День поселка Пестяки (мастер – класс День России) (благодарность)</w:t>
      </w:r>
    </w:p>
    <w:p w:rsidR="00232FFF" w:rsidRPr="00232FFF" w:rsidRDefault="00232FFF" w:rsidP="00C1530B">
      <w:pPr>
        <w:widowControl w:val="0"/>
        <w:numPr>
          <w:ilvl w:val="1"/>
          <w:numId w:val="37"/>
        </w:numPr>
        <w:tabs>
          <w:tab w:val="left" w:pos="1301"/>
        </w:tabs>
        <w:autoSpaceDE w:val="0"/>
        <w:autoSpaceDN w:val="0"/>
        <w:spacing w:after="0" w:line="240" w:lineRule="auto"/>
        <w:ind w:left="1298" w:firstLine="709"/>
        <w:rPr>
          <w:rFonts w:ascii="Times New Roman" w:eastAsia="Times New Roman" w:hAnsi="Times New Roman" w:cs="Times New Roman"/>
          <w:lang w:eastAsia="en-US"/>
        </w:rPr>
      </w:pPr>
      <w:r w:rsidRPr="00232FFF">
        <w:rPr>
          <w:rFonts w:ascii="Times New Roman" w:eastAsia="Times New Roman" w:hAnsi="Times New Roman" w:cs="Times New Roman"/>
          <w:lang w:eastAsia="en-US"/>
        </w:rPr>
        <w:t xml:space="preserve">Региональном </w:t>
      </w:r>
      <w:proofErr w:type="gramStart"/>
      <w:r w:rsidRPr="00232FFF">
        <w:rPr>
          <w:rFonts w:ascii="Times New Roman" w:eastAsia="Times New Roman" w:hAnsi="Times New Roman" w:cs="Times New Roman"/>
          <w:lang w:eastAsia="en-US"/>
        </w:rPr>
        <w:t>форуме</w:t>
      </w:r>
      <w:proofErr w:type="gramEnd"/>
      <w:r w:rsidRPr="00232FFF">
        <w:rPr>
          <w:rFonts w:ascii="Times New Roman" w:eastAsia="Times New Roman" w:hAnsi="Times New Roman" w:cs="Times New Roman"/>
          <w:lang w:eastAsia="en-US"/>
        </w:rPr>
        <w:t xml:space="preserve"> наставников Ивановской области под названием «Отдавший Свет умножит Его в себе»  </w:t>
      </w:r>
      <w:proofErr w:type="spellStart"/>
      <w:r w:rsidRPr="00232FFF">
        <w:rPr>
          <w:rFonts w:ascii="Times New Roman" w:eastAsia="Times New Roman" w:hAnsi="Times New Roman" w:cs="Times New Roman"/>
          <w:lang w:eastAsia="en-US"/>
        </w:rPr>
        <w:t>Варегина</w:t>
      </w:r>
      <w:proofErr w:type="spellEnd"/>
      <w:r w:rsidRPr="00232FFF">
        <w:rPr>
          <w:rFonts w:ascii="Times New Roman" w:eastAsia="Times New Roman" w:hAnsi="Times New Roman" w:cs="Times New Roman"/>
          <w:lang w:eastAsia="en-US"/>
        </w:rPr>
        <w:t xml:space="preserve"> О.В. (участие)</w:t>
      </w:r>
    </w:p>
    <w:p w:rsidR="00232FFF" w:rsidRPr="00232FFF" w:rsidRDefault="00232FFF" w:rsidP="00C1530B">
      <w:pPr>
        <w:widowControl w:val="0"/>
        <w:numPr>
          <w:ilvl w:val="1"/>
          <w:numId w:val="37"/>
        </w:numPr>
        <w:tabs>
          <w:tab w:val="left" w:pos="1302"/>
          <w:tab w:val="left" w:pos="3515"/>
          <w:tab w:val="left" w:pos="4690"/>
          <w:tab w:val="left" w:pos="5602"/>
          <w:tab w:val="left" w:pos="8895"/>
        </w:tabs>
        <w:autoSpaceDE w:val="0"/>
        <w:autoSpaceDN w:val="0"/>
        <w:spacing w:after="0" w:line="240" w:lineRule="auto"/>
        <w:ind w:right="568" w:firstLine="709"/>
        <w:rPr>
          <w:rFonts w:ascii="Times New Roman" w:eastAsia="Times New Roman" w:hAnsi="Times New Roman" w:cs="Times New Roman"/>
          <w:lang w:eastAsia="en-US"/>
        </w:rPr>
      </w:pPr>
      <w:r w:rsidRPr="00232FFF">
        <w:rPr>
          <w:rFonts w:ascii="Times New Roman" w:eastAsia="Times New Roman" w:hAnsi="Times New Roman" w:cs="Times New Roman"/>
          <w:spacing w:val="-2"/>
          <w:lang w:val="en-US" w:eastAsia="en-US"/>
        </w:rPr>
        <w:t>XI</w:t>
      </w:r>
      <w:r w:rsidRPr="00232FFF">
        <w:rPr>
          <w:rFonts w:ascii="Times New Roman" w:eastAsia="Times New Roman" w:hAnsi="Times New Roman" w:cs="Times New Roman"/>
          <w:spacing w:val="-2"/>
          <w:lang w:eastAsia="en-US"/>
        </w:rPr>
        <w:t xml:space="preserve"> Межрегиональный </w:t>
      </w:r>
      <w:r w:rsidRPr="00232FFF">
        <w:rPr>
          <w:rFonts w:ascii="Times New Roman" w:eastAsia="Times New Roman" w:hAnsi="Times New Roman" w:cs="Times New Roman"/>
          <w:lang w:eastAsia="en-US"/>
        </w:rPr>
        <w:tab/>
      </w:r>
      <w:r w:rsidRPr="00232FFF">
        <w:rPr>
          <w:rFonts w:ascii="Times New Roman" w:eastAsia="Times New Roman" w:hAnsi="Times New Roman" w:cs="Times New Roman"/>
          <w:spacing w:val="-2"/>
          <w:lang w:eastAsia="en-US"/>
        </w:rPr>
        <w:t xml:space="preserve">форум дошкольного образования </w:t>
      </w:r>
      <w:proofErr w:type="spellStart"/>
      <w:r w:rsidRPr="00232FFF">
        <w:rPr>
          <w:rFonts w:ascii="Times New Roman" w:eastAsia="Times New Roman" w:hAnsi="Times New Roman" w:cs="Times New Roman"/>
          <w:spacing w:val="-2"/>
          <w:lang w:eastAsia="en-US"/>
        </w:rPr>
        <w:t>Шеперкина</w:t>
      </w:r>
      <w:proofErr w:type="spellEnd"/>
      <w:r w:rsidRPr="00232FFF">
        <w:rPr>
          <w:rFonts w:ascii="Times New Roman" w:eastAsia="Times New Roman" w:hAnsi="Times New Roman" w:cs="Times New Roman"/>
          <w:spacing w:val="-2"/>
          <w:lang w:eastAsia="en-US"/>
        </w:rPr>
        <w:t xml:space="preserve"> Л.В.  (победитель)</w:t>
      </w:r>
      <w:r w:rsidRPr="00232FFF">
        <w:rPr>
          <w:rFonts w:ascii="Times New Roman" w:eastAsia="Times New Roman" w:hAnsi="Times New Roman" w:cs="Times New Roman"/>
          <w:lang w:eastAsia="en-US"/>
        </w:rPr>
        <w:tab/>
      </w:r>
    </w:p>
    <w:p w:rsidR="00232FFF" w:rsidRPr="00232FFF" w:rsidRDefault="00232FFF" w:rsidP="00C1530B">
      <w:pPr>
        <w:widowControl w:val="0"/>
        <w:numPr>
          <w:ilvl w:val="1"/>
          <w:numId w:val="37"/>
        </w:numPr>
        <w:tabs>
          <w:tab w:val="left" w:pos="1302"/>
          <w:tab w:val="left" w:pos="3320"/>
          <w:tab w:val="left" w:pos="4750"/>
          <w:tab w:val="left" w:pos="7452"/>
          <w:tab w:val="left" w:pos="9110"/>
        </w:tabs>
        <w:autoSpaceDE w:val="0"/>
        <w:autoSpaceDN w:val="0"/>
        <w:spacing w:after="0" w:line="240" w:lineRule="auto"/>
        <w:ind w:right="562" w:firstLine="709"/>
        <w:rPr>
          <w:rFonts w:ascii="Times New Roman" w:eastAsia="Times New Roman" w:hAnsi="Times New Roman" w:cs="Times New Roman"/>
          <w:lang w:eastAsia="en-US"/>
        </w:rPr>
      </w:pPr>
      <w:r w:rsidRPr="00232FFF">
        <w:rPr>
          <w:rFonts w:ascii="Times New Roman" w:eastAsia="Times New Roman" w:hAnsi="Times New Roman" w:cs="Times New Roman"/>
          <w:spacing w:val="-2"/>
          <w:lang w:eastAsia="en-US"/>
        </w:rPr>
        <w:t xml:space="preserve">Муниципальном </w:t>
      </w:r>
      <w:r w:rsidRPr="00232FFF">
        <w:rPr>
          <w:rFonts w:ascii="Times New Roman" w:eastAsia="Times New Roman" w:hAnsi="Times New Roman" w:cs="Times New Roman"/>
          <w:lang w:eastAsia="en-US"/>
        </w:rPr>
        <w:t xml:space="preserve"> </w:t>
      </w:r>
      <w:proofErr w:type="gramStart"/>
      <w:r w:rsidRPr="00232FFF">
        <w:rPr>
          <w:rFonts w:ascii="Times New Roman" w:eastAsia="Times New Roman" w:hAnsi="Times New Roman" w:cs="Times New Roman"/>
          <w:spacing w:val="-2"/>
          <w:lang w:eastAsia="en-US"/>
        </w:rPr>
        <w:t>конкурсе</w:t>
      </w:r>
      <w:proofErr w:type="gramEnd"/>
      <w:r w:rsidRPr="00232FFF">
        <w:rPr>
          <w:rFonts w:ascii="Times New Roman" w:eastAsia="Times New Roman" w:hAnsi="Times New Roman" w:cs="Times New Roman"/>
          <w:spacing w:val="-2"/>
          <w:lang w:eastAsia="en-US"/>
        </w:rPr>
        <w:t xml:space="preserve"> Управленческих команд (номинация)</w:t>
      </w:r>
    </w:p>
    <w:p w:rsidR="00232FFF" w:rsidRPr="00232FFF" w:rsidRDefault="00232FFF" w:rsidP="00C1530B">
      <w:pPr>
        <w:widowControl w:val="0"/>
        <w:numPr>
          <w:ilvl w:val="1"/>
          <w:numId w:val="37"/>
        </w:numPr>
        <w:tabs>
          <w:tab w:val="left" w:pos="1301"/>
        </w:tabs>
        <w:autoSpaceDE w:val="0"/>
        <w:autoSpaceDN w:val="0"/>
        <w:spacing w:after="0" w:line="321" w:lineRule="exact"/>
        <w:ind w:left="1301" w:firstLine="709"/>
        <w:rPr>
          <w:rFonts w:ascii="Times New Roman" w:eastAsia="Times New Roman" w:hAnsi="Times New Roman" w:cs="Times New Roman"/>
          <w:lang w:eastAsia="en-US"/>
        </w:rPr>
      </w:pPr>
      <w:r w:rsidRPr="00232FFF">
        <w:rPr>
          <w:rFonts w:ascii="Times New Roman" w:eastAsia="Times New Roman" w:hAnsi="Times New Roman" w:cs="Times New Roman"/>
          <w:lang w:eastAsia="en-US"/>
        </w:rPr>
        <w:t xml:space="preserve">Фестиваль «Семейные традиции»  </w:t>
      </w:r>
      <w:proofErr w:type="spellStart"/>
      <w:r w:rsidRPr="00232FFF">
        <w:rPr>
          <w:rFonts w:ascii="Times New Roman" w:eastAsia="Times New Roman" w:hAnsi="Times New Roman" w:cs="Times New Roman"/>
          <w:lang w:eastAsia="en-US"/>
        </w:rPr>
        <w:t>Страдина</w:t>
      </w:r>
      <w:proofErr w:type="spellEnd"/>
      <w:r w:rsidRPr="00232FFF">
        <w:rPr>
          <w:rFonts w:ascii="Times New Roman" w:eastAsia="Times New Roman" w:hAnsi="Times New Roman" w:cs="Times New Roman"/>
          <w:lang w:eastAsia="en-US"/>
        </w:rPr>
        <w:t xml:space="preserve"> Е.Н. (диплом)</w:t>
      </w:r>
    </w:p>
    <w:p w:rsidR="00232FFF" w:rsidRPr="00232FFF" w:rsidRDefault="00232FFF" w:rsidP="00C1530B">
      <w:pPr>
        <w:widowControl w:val="0"/>
        <w:autoSpaceDE w:val="0"/>
        <w:autoSpaceDN w:val="0"/>
        <w:spacing w:before="51" w:after="0"/>
        <w:ind w:left="375" w:right="575" w:firstLine="709"/>
        <w:rPr>
          <w:rFonts w:ascii="Times New Roman" w:eastAsia="Times New Roman" w:hAnsi="Times New Roman" w:cs="Times New Roman"/>
          <w:lang w:eastAsia="en-US"/>
        </w:rPr>
      </w:pPr>
      <w:r w:rsidRPr="00232FFF">
        <w:rPr>
          <w:rFonts w:ascii="Times New Roman" w:eastAsia="Times New Roman" w:hAnsi="Times New Roman" w:cs="Times New Roman"/>
          <w:lang w:eastAsia="en-US"/>
        </w:rPr>
        <w:t>Высокая работоспособность и активность педагогического коллектива позволяют ставить перед ними новые задачи и успешно решать их.</w:t>
      </w:r>
    </w:p>
    <w:p w:rsidR="00D457D5" w:rsidRPr="00352F8C" w:rsidRDefault="00D457D5" w:rsidP="00C1530B">
      <w:pPr>
        <w:suppressAutoHyphens/>
        <w:spacing w:after="0"/>
        <w:ind w:firstLine="709"/>
        <w:rPr>
          <w:rFonts w:ascii="Times New Roman" w:eastAsia="Times New Roman" w:hAnsi="Times New Roman" w:cs="Times New Roman"/>
          <w:sz w:val="24"/>
          <w:szCs w:val="24"/>
        </w:rPr>
      </w:pPr>
      <w:r w:rsidRPr="00352F8C">
        <w:rPr>
          <w:rFonts w:ascii="Times New Roman" w:eastAsia="Times New Roman" w:hAnsi="Times New Roman" w:cs="Times New Roman"/>
          <w:sz w:val="24"/>
          <w:szCs w:val="24"/>
        </w:rPr>
        <w:t>Все педагоги вовремя проходят курсы повышения квалификации в Институте развития образования</w:t>
      </w:r>
      <w:r w:rsidR="00EE1956">
        <w:rPr>
          <w:rFonts w:ascii="Times New Roman" w:eastAsia="Times New Roman" w:hAnsi="Times New Roman" w:cs="Times New Roman"/>
          <w:sz w:val="24"/>
          <w:szCs w:val="24"/>
        </w:rPr>
        <w:t xml:space="preserve">. </w:t>
      </w:r>
    </w:p>
    <w:p w:rsidR="00D457D5" w:rsidRPr="00352F8C" w:rsidRDefault="00D457D5" w:rsidP="00E96685">
      <w:pPr>
        <w:keepNext/>
        <w:keepLines/>
        <w:suppressAutoHyphens/>
        <w:spacing w:before="40" w:after="0" w:line="240" w:lineRule="auto"/>
        <w:ind w:firstLine="709"/>
        <w:jc w:val="both"/>
        <w:outlineLvl w:val="3"/>
        <w:rPr>
          <w:rFonts w:ascii="Times New Roman" w:eastAsia="Times New Roman" w:hAnsi="Times New Roman" w:cs="Times New Roman"/>
          <w:b/>
          <w:iCs/>
          <w:sz w:val="24"/>
          <w:szCs w:val="24"/>
          <w:lang w:eastAsia="ar-SA"/>
        </w:rPr>
      </w:pPr>
      <w:r w:rsidRPr="00352F8C">
        <w:rPr>
          <w:rFonts w:ascii="Times New Roman" w:eastAsia="Times New Roman" w:hAnsi="Times New Roman" w:cs="Times New Roman"/>
          <w:b/>
          <w:color w:val="000000"/>
          <w:sz w:val="24"/>
          <w:szCs w:val="24"/>
          <w:lang w:eastAsia="ar-SA"/>
        </w:rPr>
        <w:t>Вывод:</w:t>
      </w:r>
      <w:r w:rsidRPr="00352F8C">
        <w:rPr>
          <w:rFonts w:ascii="Times New Roman" w:eastAsia="Times New Roman" w:hAnsi="Times New Roman" w:cs="Times New Roman"/>
          <w:i/>
          <w:sz w:val="24"/>
          <w:szCs w:val="24"/>
          <w:lang w:eastAsia="ar-SA"/>
        </w:rPr>
        <w:t xml:space="preserve"> </w:t>
      </w:r>
      <w:r w:rsidRPr="00352F8C">
        <w:rPr>
          <w:rFonts w:ascii="Times New Roman" w:eastAsia="Times New Roman" w:hAnsi="Times New Roman" w:cs="Times New Roman"/>
          <w:sz w:val="24"/>
          <w:szCs w:val="24"/>
          <w:lang w:eastAsia="ar-SA"/>
        </w:rPr>
        <w:t>в детском саду работают педагоги с высшим и средне – специальным  педагогическим образованием, 100 % педагогов аттестованы  на первую и высшую квалификационную категорию,  все педагоги  прошли курсы повышения квалификации. Таким образом,  повысился профессиональный уровень педагогов, улучшилось качество педагогического процесса.</w:t>
      </w:r>
      <w:r w:rsidRPr="00352F8C">
        <w:rPr>
          <w:rFonts w:ascii="Times New Roman" w:eastAsia="Times New Roman" w:hAnsi="Times New Roman" w:cs="Times New Roman"/>
          <w:b/>
          <w:iCs/>
          <w:sz w:val="24"/>
          <w:szCs w:val="24"/>
          <w:lang w:eastAsia="ar-SA"/>
        </w:rPr>
        <w:t xml:space="preserve"> </w:t>
      </w:r>
    </w:p>
    <w:p w:rsidR="00D457D5" w:rsidRPr="00352F8C" w:rsidRDefault="00D457D5" w:rsidP="00E96685">
      <w:pPr>
        <w:pStyle w:val="a5"/>
        <w:ind w:firstLine="709"/>
        <w:jc w:val="both"/>
        <w:rPr>
          <w:rFonts w:ascii="Times New Roman" w:eastAsia="Times New Roman" w:hAnsi="Times New Roman" w:cs="Times New Roman"/>
          <w:sz w:val="24"/>
          <w:szCs w:val="24"/>
          <w:lang w:eastAsia="ar-SA"/>
        </w:rPr>
      </w:pPr>
    </w:p>
    <w:p w:rsidR="00D457D5" w:rsidRPr="00352F8C" w:rsidRDefault="00D457D5" w:rsidP="00E96685">
      <w:pPr>
        <w:pStyle w:val="a5"/>
        <w:ind w:firstLine="709"/>
        <w:jc w:val="both"/>
        <w:rPr>
          <w:rFonts w:ascii="Times New Roman" w:eastAsia="Times New Roman" w:hAnsi="Times New Roman" w:cs="Times New Roman"/>
          <w:sz w:val="24"/>
          <w:szCs w:val="24"/>
          <w:lang w:eastAsia="ar-SA"/>
        </w:rPr>
      </w:pPr>
    </w:p>
    <w:p w:rsidR="00D457D5" w:rsidRPr="00352F8C" w:rsidRDefault="00C7087D" w:rsidP="00E96685">
      <w:pPr>
        <w:ind w:firstLine="709"/>
        <w:jc w:val="both"/>
        <w:rPr>
          <w:rFonts w:ascii="Times New Roman" w:hAnsi="Times New Roman" w:cs="Times New Roman"/>
          <w:b/>
          <w:sz w:val="24"/>
          <w:szCs w:val="24"/>
        </w:rPr>
      </w:pPr>
      <w:r w:rsidRPr="00352F8C">
        <w:rPr>
          <w:rFonts w:ascii="Times New Roman" w:hAnsi="Times New Roman" w:cs="Times New Roman"/>
          <w:b/>
          <w:sz w:val="24"/>
          <w:szCs w:val="24"/>
        </w:rPr>
        <w:t>3.3</w:t>
      </w:r>
      <w:r w:rsidR="00CD7207" w:rsidRPr="00352F8C">
        <w:rPr>
          <w:rFonts w:ascii="Times New Roman" w:hAnsi="Times New Roman" w:cs="Times New Roman"/>
          <w:b/>
          <w:sz w:val="24"/>
          <w:szCs w:val="24"/>
        </w:rPr>
        <w:t xml:space="preserve">. </w:t>
      </w:r>
      <w:r w:rsidR="00CD7207" w:rsidRPr="00352F8C">
        <w:rPr>
          <w:rFonts w:ascii="Times New Roman" w:eastAsia="Times New Roman" w:hAnsi="Times New Roman" w:cs="Times New Roman"/>
          <w:b/>
          <w:sz w:val="24"/>
          <w:szCs w:val="24"/>
          <w:lang w:eastAsia="ar-SA"/>
        </w:rPr>
        <w:t>Особенности образовательного процесса  в ДОУ</w:t>
      </w:r>
    </w:p>
    <w:p w:rsidR="00D457D5" w:rsidRPr="00352F8C" w:rsidRDefault="00D457D5" w:rsidP="00E96685">
      <w:pPr>
        <w:spacing w:after="0" w:line="240" w:lineRule="auto"/>
        <w:ind w:firstLine="709"/>
        <w:jc w:val="both"/>
        <w:rPr>
          <w:rFonts w:ascii="Times New Roman" w:eastAsiaTheme="minorHAnsi" w:hAnsi="Times New Roman" w:cs="Times New Roman"/>
          <w:sz w:val="24"/>
          <w:szCs w:val="24"/>
          <w:lang w:eastAsia="en-US"/>
        </w:rPr>
      </w:pPr>
      <w:r w:rsidRPr="00352F8C">
        <w:rPr>
          <w:rFonts w:ascii="Times New Roman" w:eastAsiaTheme="minorHAnsi" w:hAnsi="Times New Roman" w:cs="Times New Roman"/>
          <w:sz w:val="24"/>
          <w:szCs w:val="24"/>
          <w:lang w:eastAsia="en-US"/>
        </w:rPr>
        <w:t>Согласно плану реализации прогр</w:t>
      </w:r>
      <w:r w:rsidR="00EE1956">
        <w:rPr>
          <w:rFonts w:ascii="Times New Roman" w:eastAsiaTheme="minorHAnsi" w:hAnsi="Times New Roman" w:cs="Times New Roman"/>
          <w:sz w:val="24"/>
          <w:szCs w:val="24"/>
          <w:lang w:eastAsia="en-US"/>
        </w:rPr>
        <w:t xml:space="preserve">аммы развития ДОУ (2019 – 2024 </w:t>
      </w:r>
      <w:proofErr w:type="spellStart"/>
      <w:proofErr w:type="gramStart"/>
      <w:r w:rsidR="00EE1956">
        <w:rPr>
          <w:rFonts w:ascii="Times New Roman" w:eastAsiaTheme="minorHAnsi" w:hAnsi="Times New Roman" w:cs="Times New Roman"/>
          <w:sz w:val="24"/>
          <w:szCs w:val="24"/>
          <w:lang w:eastAsia="en-US"/>
        </w:rPr>
        <w:t>гг</w:t>
      </w:r>
      <w:proofErr w:type="spellEnd"/>
      <w:proofErr w:type="gramEnd"/>
      <w:r w:rsidR="00EE1956">
        <w:rPr>
          <w:rFonts w:ascii="Times New Roman" w:eastAsiaTheme="minorHAnsi" w:hAnsi="Times New Roman" w:cs="Times New Roman"/>
          <w:sz w:val="24"/>
          <w:szCs w:val="24"/>
          <w:lang w:eastAsia="en-US"/>
        </w:rPr>
        <w:t xml:space="preserve">)  </w:t>
      </w:r>
      <w:r w:rsidRPr="00352F8C">
        <w:rPr>
          <w:rFonts w:ascii="Times New Roman" w:eastAsiaTheme="minorHAnsi" w:hAnsi="Times New Roman" w:cs="Times New Roman"/>
          <w:sz w:val="24"/>
          <w:szCs w:val="24"/>
          <w:lang w:eastAsia="en-US"/>
        </w:rPr>
        <w:t>были реализованы следующие мероприятия:</w:t>
      </w:r>
    </w:p>
    <w:p w:rsidR="00D457D5" w:rsidRPr="00352F8C" w:rsidRDefault="00D457D5" w:rsidP="00E96685">
      <w:pPr>
        <w:spacing w:after="0" w:line="240" w:lineRule="auto"/>
        <w:ind w:firstLine="709"/>
        <w:jc w:val="both"/>
        <w:rPr>
          <w:rFonts w:ascii="Times New Roman" w:eastAsia="Cambria" w:hAnsi="Times New Roman" w:cs="Times New Roman"/>
          <w:sz w:val="24"/>
          <w:szCs w:val="24"/>
          <w:lang w:eastAsia="en-US"/>
        </w:rPr>
      </w:pPr>
      <w:proofErr w:type="gramStart"/>
      <w:r w:rsidRPr="00352F8C">
        <w:rPr>
          <w:rFonts w:ascii="Times New Roman" w:eastAsia="Cambria" w:hAnsi="Times New Roman" w:cs="Times New Roman"/>
          <w:sz w:val="24"/>
          <w:szCs w:val="24"/>
          <w:lang w:eastAsia="en-US"/>
        </w:rPr>
        <w:t>Разработан,  утвержден  и был принят к исполн</w:t>
      </w:r>
      <w:r w:rsidR="00EE1956">
        <w:rPr>
          <w:rFonts w:ascii="Times New Roman" w:eastAsia="Cambria" w:hAnsi="Times New Roman" w:cs="Times New Roman"/>
          <w:sz w:val="24"/>
          <w:szCs w:val="24"/>
          <w:lang w:eastAsia="en-US"/>
        </w:rPr>
        <w:t xml:space="preserve">ению плана-графика ФОП </w:t>
      </w:r>
      <w:r w:rsidRPr="00352F8C">
        <w:rPr>
          <w:rFonts w:ascii="Times New Roman" w:eastAsia="Cambria" w:hAnsi="Times New Roman" w:cs="Times New Roman"/>
          <w:sz w:val="24"/>
          <w:szCs w:val="24"/>
          <w:lang w:eastAsia="en-US"/>
        </w:rPr>
        <w:t>дорожная карта)</w:t>
      </w:r>
      <w:proofErr w:type="gramEnd"/>
    </w:p>
    <w:p w:rsidR="00D457D5" w:rsidRPr="00352F8C" w:rsidRDefault="00D457D5" w:rsidP="00E96685">
      <w:pPr>
        <w:spacing w:after="0" w:line="240" w:lineRule="auto"/>
        <w:ind w:left="283" w:firstLine="709"/>
        <w:jc w:val="both"/>
        <w:rPr>
          <w:rFonts w:ascii="Times New Roman" w:eastAsiaTheme="minorHAnsi" w:hAnsi="Times New Roman" w:cs="Times New Roman"/>
          <w:sz w:val="24"/>
          <w:szCs w:val="24"/>
          <w:lang w:eastAsia="en-US"/>
        </w:rPr>
      </w:pPr>
      <w:r w:rsidRPr="00352F8C">
        <w:rPr>
          <w:rFonts w:ascii="Times New Roman" w:eastAsia="Cambria" w:hAnsi="Times New Roman" w:cs="Times New Roman"/>
          <w:sz w:val="24"/>
          <w:szCs w:val="24"/>
          <w:lang w:eastAsia="en-US"/>
        </w:rPr>
        <w:t>Согласно его разработаны</w:t>
      </w:r>
      <w:proofErr w:type="gramStart"/>
      <w:r w:rsidRPr="00352F8C">
        <w:rPr>
          <w:rFonts w:ascii="Times New Roman" w:eastAsia="Cambria" w:hAnsi="Times New Roman" w:cs="Times New Roman"/>
          <w:sz w:val="24"/>
          <w:szCs w:val="24"/>
          <w:lang w:eastAsia="en-US"/>
        </w:rPr>
        <w:t xml:space="preserve"> ,</w:t>
      </w:r>
      <w:proofErr w:type="gramEnd"/>
      <w:r w:rsidRPr="00352F8C">
        <w:rPr>
          <w:rFonts w:ascii="Times New Roman" w:eastAsia="Cambria" w:hAnsi="Times New Roman" w:cs="Times New Roman"/>
          <w:sz w:val="24"/>
          <w:szCs w:val="24"/>
          <w:lang w:eastAsia="en-US"/>
        </w:rPr>
        <w:t xml:space="preserve"> утверждены и реализуются следующие локальные акты ДОУ:  </w:t>
      </w:r>
    </w:p>
    <w:p w:rsidR="00D457D5" w:rsidRPr="00352F8C" w:rsidRDefault="00231F28" w:rsidP="00E96685">
      <w:pPr>
        <w:numPr>
          <w:ilvl w:val="0"/>
          <w:numId w:val="9"/>
        </w:numPr>
        <w:spacing w:after="0" w:line="240" w:lineRule="auto"/>
        <w:ind w:left="283" w:firstLine="709"/>
        <w:jc w:val="both"/>
        <w:rPr>
          <w:rFonts w:ascii="Times New Roman" w:eastAsiaTheme="minorHAnsi" w:hAnsi="Times New Roman" w:cs="Times New Roman"/>
          <w:sz w:val="24"/>
          <w:szCs w:val="24"/>
          <w:lang w:eastAsia="en-US"/>
        </w:rPr>
      </w:pPr>
      <w:r w:rsidRPr="00352F8C">
        <w:rPr>
          <w:rFonts w:ascii="Times New Roman" w:eastAsia="Cambria" w:hAnsi="Times New Roman" w:cs="Times New Roman"/>
          <w:sz w:val="24"/>
          <w:szCs w:val="24"/>
          <w:lang w:eastAsia="en-US"/>
        </w:rPr>
        <w:t xml:space="preserve"> </w:t>
      </w:r>
      <w:r w:rsidR="00EE1956">
        <w:rPr>
          <w:rFonts w:ascii="Times New Roman" w:eastAsia="Cambria" w:hAnsi="Times New Roman" w:cs="Times New Roman"/>
          <w:sz w:val="24"/>
          <w:szCs w:val="24"/>
          <w:lang w:eastAsia="en-US"/>
        </w:rPr>
        <w:t>Образовательная программа МКДОУ д/с №1.</w:t>
      </w:r>
    </w:p>
    <w:p w:rsidR="00D457D5" w:rsidRPr="00352F8C" w:rsidRDefault="00231F28" w:rsidP="00E96685">
      <w:pPr>
        <w:numPr>
          <w:ilvl w:val="0"/>
          <w:numId w:val="9"/>
        </w:numPr>
        <w:spacing w:after="0" w:line="240" w:lineRule="auto"/>
        <w:ind w:left="283" w:firstLine="709"/>
        <w:jc w:val="both"/>
        <w:rPr>
          <w:rFonts w:ascii="Times New Roman" w:eastAsiaTheme="minorHAnsi" w:hAnsi="Times New Roman" w:cs="Times New Roman"/>
          <w:sz w:val="24"/>
          <w:szCs w:val="24"/>
          <w:lang w:eastAsia="en-US"/>
        </w:rPr>
      </w:pPr>
      <w:r w:rsidRPr="00352F8C">
        <w:rPr>
          <w:rFonts w:ascii="Times New Roman" w:eastAsia="Cambria" w:hAnsi="Times New Roman" w:cs="Times New Roman"/>
          <w:sz w:val="24"/>
          <w:szCs w:val="24"/>
          <w:lang w:eastAsia="en-US"/>
        </w:rPr>
        <w:t xml:space="preserve"> </w:t>
      </w:r>
      <w:r w:rsidR="00D457D5" w:rsidRPr="00352F8C">
        <w:rPr>
          <w:rFonts w:ascii="Times New Roman" w:eastAsia="Cambria" w:hAnsi="Times New Roman" w:cs="Times New Roman"/>
          <w:sz w:val="24"/>
          <w:szCs w:val="24"/>
          <w:lang w:eastAsia="en-US"/>
        </w:rPr>
        <w:t xml:space="preserve">Адаптированная образовательная программа ДОУ по преодолению общего </w:t>
      </w:r>
      <w:r w:rsidRPr="00352F8C">
        <w:rPr>
          <w:rFonts w:ascii="Times New Roman" w:eastAsia="Cambria" w:hAnsi="Times New Roman" w:cs="Times New Roman"/>
          <w:sz w:val="24"/>
          <w:szCs w:val="24"/>
          <w:lang w:eastAsia="en-US"/>
        </w:rPr>
        <w:t xml:space="preserve">     </w:t>
      </w:r>
      <w:r w:rsidR="00D457D5" w:rsidRPr="00352F8C">
        <w:rPr>
          <w:rFonts w:ascii="Times New Roman" w:eastAsia="Cambria" w:hAnsi="Times New Roman" w:cs="Times New Roman"/>
          <w:sz w:val="24"/>
          <w:szCs w:val="24"/>
          <w:lang w:eastAsia="en-US"/>
        </w:rPr>
        <w:t>недоразвития речи</w:t>
      </w:r>
    </w:p>
    <w:p w:rsidR="00D457D5" w:rsidRPr="00352F8C" w:rsidRDefault="00D457D5" w:rsidP="00E96685">
      <w:pPr>
        <w:spacing w:after="0" w:line="240" w:lineRule="auto"/>
        <w:ind w:left="283" w:firstLine="709"/>
        <w:jc w:val="both"/>
        <w:rPr>
          <w:rFonts w:ascii="Times New Roman" w:eastAsiaTheme="minorHAnsi" w:hAnsi="Times New Roman" w:cs="Times New Roman"/>
          <w:sz w:val="24"/>
          <w:szCs w:val="24"/>
          <w:u w:val="single"/>
          <w:lang w:eastAsia="en-US"/>
        </w:rPr>
      </w:pPr>
      <w:r w:rsidRPr="00352F8C">
        <w:rPr>
          <w:rFonts w:ascii="Times New Roman" w:eastAsia="Cambria" w:hAnsi="Times New Roman" w:cs="Times New Roman"/>
          <w:sz w:val="24"/>
          <w:szCs w:val="24"/>
          <w:u w:val="single"/>
          <w:lang w:eastAsia="en-US"/>
        </w:rPr>
        <w:t xml:space="preserve">Разработаны,  утверждены  и приняты к исполнению </w:t>
      </w:r>
      <w:proofErr w:type="gramStart"/>
      <w:r w:rsidRPr="00352F8C">
        <w:rPr>
          <w:rFonts w:ascii="Times New Roman" w:eastAsiaTheme="minorHAnsi" w:hAnsi="Times New Roman" w:cs="Times New Roman"/>
          <w:sz w:val="24"/>
          <w:szCs w:val="24"/>
          <w:u w:val="single"/>
          <w:lang w:eastAsia="en-US"/>
        </w:rPr>
        <w:t>положения</w:t>
      </w:r>
      <w:proofErr w:type="gramEnd"/>
      <w:r w:rsidRPr="00352F8C">
        <w:rPr>
          <w:rFonts w:ascii="Times New Roman" w:eastAsiaTheme="minorHAnsi" w:hAnsi="Times New Roman" w:cs="Times New Roman"/>
          <w:sz w:val="24"/>
          <w:szCs w:val="24"/>
          <w:u w:val="single"/>
          <w:lang w:eastAsia="en-US"/>
        </w:rPr>
        <w:t xml:space="preserve"> регламентирующие образовательную деятельность: </w:t>
      </w:r>
    </w:p>
    <w:p w:rsidR="00D457D5" w:rsidRPr="00352F8C" w:rsidRDefault="00D457D5" w:rsidP="00E96685">
      <w:pPr>
        <w:pStyle w:val="a4"/>
        <w:numPr>
          <w:ilvl w:val="0"/>
          <w:numId w:val="10"/>
        </w:numPr>
        <w:spacing w:after="0" w:line="240" w:lineRule="auto"/>
        <w:ind w:left="283" w:firstLine="709"/>
        <w:jc w:val="both"/>
        <w:rPr>
          <w:rFonts w:ascii="Times New Roman" w:eastAsiaTheme="minorHAnsi" w:hAnsi="Times New Roman" w:cs="Times New Roman"/>
          <w:sz w:val="24"/>
          <w:szCs w:val="24"/>
          <w:lang w:eastAsia="en-US"/>
        </w:rPr>
      </w:pPr>
      <w:r w:rsidRPr="00352F8C">
        <w:rPr>
          <w:rFonts w:ascii="Times New Roman" w:eastAsiaTheme="minorHAnsi" w:hAnsi="Times New Roman" w:cs="Times New Roman"/>
          <w:sz w:val="24"/>
          <w:szCs w:val="24"/>
          <w:lang w:eastAsia="en-US"/>
        </w:rPr>
        <w:t>Положение об образовательной деятельности</w:t>
      </w:r>
    </w:p>
    <w:p w:rsidR="00D457D5" w:rsidRPr="00352F8C" w:rsidRDefault="00D457D5" w:rsidP="00E96685">
      <w:pPr>
        <w:pStyle w:val="a4"/>
        <w:numPr>
          <w:ilvl w:val="0"/>
          <w:numId w:val="10"/>
        </w:numPr>
        <w:spacing w:after="0" w:line="240" w:lineRule="auto"/>
        <w:ind w:left="283" w:firstLine="709"/>
        <w:jc w:val="both"/>
        <w:rPr>
          <w:rFonts w:ascii="Times New Roman" w:eastAsiaTheme="minorHAnsi" w:hAnsi="Times New Roman" w:cs="Times New Roman"/>
          <w:sz w:val="24"/>
          <w:szCs w:val="24"/>
          <w:lang w:eastAsia="en-US"/>
        </w:rPr>
      </w:pPr>
      <w:r w:rsidRPr="00352F8C">
        <w:rPr>
          <w:rFonts w:ascii="Times New Roman" w:eastAsiaTheme="minorHAnsi" w:hAnsi="Times New Roman" w:cs="Times New Roman"/>
          <w:sz w:val="24"/>
          <w:szCs w:val="24"/>
          <w:lang w:eastAsia="en-US"/>
        </w:rPr>
        <w:t>Положение о режиме занятий воспитанников</w:t>
      </w:r>
    </w:p>
    <w:p w:rsidR="00D457D5" w:rsidRPr="00352F8C" w:rsidRDefault="00D457D5" w:rsidP="00E96685">
      <w:pPr>
        <w:pStyle w:val="a4"/>
        <w:numPr>
          <w:ilvl w:val="0"/>
          <w:numId w:val="10"/>
        </w:numPr>
        <w:spacing w:after="0" w:line="240" w:lineRule="auto"/>
        <w:ind w:left="283" w:firstLine="709"/>
        <w:jc w:val="both"/>
        <w:rPr>
          <w:rFonts w:ascii="Times New Roman" w:eastAsiaTheme="minorHAnsi" w:hAnsi="Times New Roman" w:cs="Times New Roman"/>
          <w:sz w:val="24"/>
          <w:szCs w:val="24"/>
          <w:lang w:eastAsia="en-US"/>
        </w:rPr>
      </w:pPr>
      <w:r w:rsidRPr="00352F8C">
        <w:rPr>
          <w:rFonts w:ascii="Times New Roman" w:eastAsiaTheme="minorHAnsi" w:hAnsi="Times New Roman" w:cs="Times New Roman"/>
          <w:sz w:val="24"/>
          <w:szCs w:val="24"/>
          <w:lang w:eastAsia="en-US"/>
        </w:rPr>
        <w:t>Положение о языках образования</w:t>
      </w:r>
    </w:p>
    <w:p w:rsidR="00D457D5" w:rsidRPr="00352F8C" w:rsidRDefault="00D457D5" w:rsidP="00E96685">
      <w:pPr>
        <w:pStyle w:val="a4"/>
        <w:numPr>
          <w:ilvl w:val="0"/>
          <w:numId w:val="10"/>
        </w:numPr>
        <w:spacing w:after="0" w:line="240" w:lineRule="auto"/>
        <w:ind w:left="283" w:firstLine="709"/>
        <w:jc w:val="both"/>
        <w:rPr>
          <w:rFonts w:ascii="Times New Roman" w:eastAsiaTheme="minorHAnsi" w:hAnsi="Times New Roman" w:cs="Times New Roman"/>
          <w:sz w:val="24"/>
          <w:szCs w:val="24"/>
          <w:lang w:eastAsia="en-US"/>
        </w:rPr>
      </w:pPr>
      <w:r w:rsidRPr="00352F8C">
        <w:rPr>
          <w:rFonts w:ascii="Times New Roman" w:eastAsiaTheme="minorHAnsi" w:hAnsi="Times New Roman" w:cs="Times New Roman"/>
          <w:sz w:val="24"/>
          <w:szCs w:val="24"/>
          <w:lang w:eastAsia="en-US"/>
        </w:rPr>
        <w:t>Положение о системе внутреннего мониторинга качества образования</w:t>
      </w:r>
    </w:p>
    <w:p w:rsidR="00D457D5" w:rsidRPr="00352F8C" w:rsidRDefault="00D457D5" w:rsidP="00E96685">
      <w:pPr>
        <w:pStyle w:val="a4"/>
        <w:numPr>
          <w:ilvl w:val="0"/>
          <w:numId w:val="10"/>
        </w:numPr>
        <w:spacing w:after="0" w:line="240" w:lineRule="auto"/>
        <w:ind w:left="283" w:firstLine="709"/>
        <w:jc w:val="both"/>
        <w:rPr>
          <w:rFonts w:ascii="Times New Roman" w:eastAsiaTheme="minorHAnsi" w:hAnsi="Times New Roman" w:cs="Times New Roman"/>
          <w:sz w:val="24"/>
          <w:szCs w:val="24"/>
          <w:lang w:eastAsia="en-US"/>
        </w:rPr>
      </w:pPr>
      <w:r w:rsidRPr="00352F8C">
        <w:rPr>
          <w:rFonts w:ascii="Times New Roman" w:eastAsiaTheme="minorHAnsi" w:hAnsi="Times New Roman" w:cs="Times New Roman"/>
          <w:sz w:val="24"/>
          <w:szCs w:val="24"/>
          <w:lang w:eastAsia="en-US"/>
        </w:rPr>
        <w:t>Разработано «Методическое сопровождение образовательного процесса»</w:t>
      </w:r>
    </w:p>
    <w:p w:rsidR="00D457D5" w:rsidRPr="00352F8C" w:rsidRDefault="00D457D5" w:rsidP="00E96685">
      <w:pPr>
        <w:spacing w:after="0" w:line="240" w:lineRule="auto"/>
        <w:ind w:left="283" w:firstLine="709"/>
        <w:jc w:val="both"/>
        <w:rPr>
          <w:rFonts w:ascii="Times New Roman" w:eastAsiaTheme="minorHAnsi" w:hAnsi="Times New Roman" w:cs="Times New Roman"/>
          <w:sz w:val="24"/>
          <w:szCs w:val="24"/>
          <w:u w:val="single"/>
          <w:lang w:eastAsia="en-US"/>
        </w:rPr>
      </w:pPr>
      <w:r w:rsidRPr="00352F8C">
        <w:rPr>
          <w:rFonts w:ascii="Times New Roman" w:eastAsiaTheme="minorHAnsi" w:hAnsi="Times New Roman" w:cs="Times New Roman"/>
          <w:sz w:val="24"/>
          <w:szCs w:val="24"/>
          <w:lang w:eastAsia="en-US"/>
        </w:rPr>
        <w:t xml:space="preserve"> </w:t>
      </w:r>
      <w:r w:rsidRPr="00352F8C">
        <w:rPr>
          <w:rFonts w:ascii="Times New Roman" w:eastAsia="Cambria" w:hAnsi="Times New Roman" w:cs="Times New Roman"/>
          <w:sz w:val="24"/>
          <w:szCs w:val="24"/>
          <w:u w:val="single"/>
          <w:lang w:eastAsia="en-US"/>
        </w:rPr>
        <w:t>Разработаны,  утверждены  и приняты к исполнению</w:t>
      </w:r>
      <w:r w:rsidRPr="00352F8C">
        <w:rPr>
          <w:rFonts w:ascii="Times New Roman" w:eastAsiaTheme="minorHAnsi" w:hAnsi="Times New Roman" w:cs="Times New Roman"/>
          <w:sz w:val="24"/>
          <w:szCs w:val="24"/>
          <w:u w:val="single"/>
          <w:lang w:eastAsia="en-US"/>
        </w:rPr>
        <w:t xml:space="preserve">  локальные акты, регламентирующие деятельность педагогических работников</w:t>
      </w:r>
    </w:p>
    <w:p w:rsidR="00D457D5" w:rsidRPr="00EE1956" w:rsidRDefault="00D457D5" w:rsidP="00E96685">
      <w:pPr>
        <w:numPr>
          <w:ilvl w:val="0"/>
          <w:numId w:val="11"/>
        </w:numPr>
        <w:spacing w:after="0" w:line="240" w:lineRule="auto"/>
        <w:ind w:left="283" w:firstLine="709"/>
        <w:jc w:val="both"/>
        <w:rPr>
          <w:rFonts w:ascii="Times New Roman" w:eastAsiaTheme="minorHAnsi" w:hAnsi="Times New Roman" w:cs="Times New Roman"/>
          <w:sz w:val="24"/>
          <w:szCs w:val="24"/>
          <w:lang w:eastAsia="en-US"/>
        </w:rPr>
      </w:pPr>
      <w:r w:rsidRPr="00352F8C">
        <w:rPr>
          <w:rFonts w:ascii="Times New Roman" w:eastAsiaTheme="minorHAnsi" w:hAnsi="Times New Roman" w:cs="Times New Roman"/>
          <w:sz w:val="24"/>
          <w:szCs w:val="24"/>
          <w:lang w:eastAsia="en-US"/>
        </w:rPr>
        <w:t xml:space="preserve">Положение   об аттестации педагогических </w:t>
      </w:r>
      <w:proofErr w:type="gramStart"/>
      <w:r w:rsidRPr="00352F8C">
        <w:rPr>
          <w:rFonts w:ascii="Times New Roman" w:eastAsiaTheme="minorHAnsi" w:hAnsi="Times New Roman" w:cs="Times New Roman"/>
          <w:sz w:val="24"/>
          <w:szCs w:val="24"/>
          <w:lang w:eastAsia="en-US"/>
        </w:rPr>
        <w:t>работников</w:t>
      </w:r>
      <w:proofErr w:type="gramEnd"/>
      <w:r w:rsidR="00EE1956">
        <w:rPr>
          <w:rFonts w:ascii="Times New Roman" w:eastAsiaTheme="minorHAnsi" w:hAnsi="Times New Roman" w:cs="Times New Roman"/>
          <w:sz w:val="24"/>
          <w:szCs w:val="24"/>
          <w:lang w:eastAsia="en-US"/>
        </w:rPr>
        <w:t xml:space="preserve"> </w:t>
      </w:r>
      <w:r w:rsidRPr="00EE1956">
        <w:rPr>
          <w:rFonts w:ascii="Times New Roman" w:eastAsiaTheme="minorHAnsi" w:hAnsi="Times New Roman" w:cs="Times New Roman"/>
          <w:sz w:val="24"/>
          <w:szCs w:val="24"/>
          <w:lang w:eastAsia="en-US"/>
        </w:rPr>
        <w:t>с целью подтверждения соответствия занимаемой должности</w:t>
      </w:r>
    </w:p>
    <w:p w:rsidR="00D457D5" w:rsidRPr="00352F8C" w:rsidRDefault="00D457D5" w:rsidP="00E96685">
      <w:pPr>
        <w:numPr>
          <w:ilvl w:val="1"/>
          <w:numId w:val="12"/>
        </w:numPr>
        <w:spacing w:after="0" w:line="240" w:lineRule="auto"/>
        <w:ind w:left="283" w:firstLine="709"/>
        <w:jc w:val="both"/>
        <w:rPr>
          <w:rFonts w:ascii="Times New Roman" w:eastAsiaTheme="minorHAnsi" w:hAnsi="Times New Roman" w:cs="Times New Roman"/>
          <w:sz w:val="24"/>
          <w:szCs w:val="24"/>
          <w:lang w:eastAsia="en-US"/>
        </w:rPr>
      </w:pPr>
      <w:r w:rsidRPr="00352F8C">
        <w:rPr>
          <w:rFonts w:ascii="Times New Roman" w:eastAsiaTheme="minorHAnsi" w:hAnsi="Times New Roman" w:cs="Times New Roman"/>
          <w:sz w:val="24"/>
          <w:szCs w:val="24"/>
          <w:lang w:eastAsia="en-US"/>
        </w:rPr>
        <w:lastRenderedPageBreak/>
        <w:t>Положение о методическом объединении воспитателей</w:t>
      </w:r>
    </w:p>
    <w:p w:rsidR="00D457D5" w:rsidRPr="00352F8C" w:rsidRDefault="00D457D5" w:rsidP="00E96685">
      <w:pPr>
        <w:numPr>
          <w:ilvl w:val="1"/>
          <w:numId w:val="12"/>
        </w:numPr>
        <w:spacing w:after="0" w:line="240" w:lineRule="auto"/>
        <w:ind w:left="283" w:firstLine="709"/>
        <w:jc w:val="both"/>
        <w:rPr>
          <w:rFonts w:ascii="Times New Roman" w:eastAsiaTheme="minorHAnsi" w:hAnsi="Times New Roman" w:cs="Times New Roman"/>
          <w:sz w:val="24"/>
          <w:szCs w:val="24"/>
          <w:lang w:eastAsia="en-US"/>
        </w:rPr>
      </w:pPr>
      <w:r w:rsidRPr="00352F8C">
        <w:rPr>
          <w:rFonts w:ascii="Times New Roman" w:eastAsiaTheme="minorHAnsi" w:hAnsi="Times New Roman" w:cs="Times New Roman"/>
          <w:sz w:val="24"/>
          <w:szCs w:val="24"/>
          <w:lang w:eastAsia="en-US"/>
        </w:rPr>
        <w:t>Положение о требованиях к документации воспитателя</w:t>
      </w:r>
    </w:p>
    <w:p w:rsidR="00D457D5" w:rsidRPr="00352F8C" w:rsidRDefault="00D457D5" w:rsidP="00E96685">
      <w:pPr>
        <w:numPr>
          <w:ilvl w:val="1"/>
          <w:numId w:val="12"/>
        </w:numPr>
        <w:spacing w:after="0" w:line="240" w:lineRule="auto"/>
        <w:ind w:left="283" w:firstLine="709"/>
        <w:jc w:val="both"/>
        <w:rPr>
          <w:rFonts w:ascii="Times New Roman" w:eastAsiaTheme="minorHAnsi" w:hAnsi="Times New Roman" w:cs="Times New Roman"/>
          <w:sz w:val="24"/>
          <w:szCs w:val="24"/>
          <w:lang w:eastAsia="en-US"/>
        </w:rPr>
      </w:pPr>
      <w:r w:rsidRPr="00352F8C">
        <w:rPr>
          <w:rFonts w:ascii="Times New Roman" w:eastAsiaTheme="minorHAnsi" w:hAnsi="Times New Roman" w:cs="Times New Roman"/>
          <w:sz w:val="24"/>
          <w:szCs w:val="24"/>
          <w:lang w:eastAsia="en-US"/>
        </w:rPr>
        <w:t>Положение о педагогическом совете</w:t>
      </w:r>
    </w:p>
    <w:p w:rsidR="00D457D5" w:rsidRPr="00352F8C" w:rsidRDefault="00D457D5" w:rsidP="00E96685">
      <w:pPr>
        <w:numPr>
          <w:ilvl w:val="1"/>
          <w:numId w:val="12"/>
        </w:numPr>
        <w:spacing w:after="0" w:line="240" w:lineRule="auto"/>
        <w:ind w:left="283" w:firstLine="709"/>
        <w:jc w:val="both"/>
        <w:rPr>
          <w:rFonts w:ascii="Times New Roman" w:eastAsiaTheme="minorHAnsi" w:hAnsi="Times New Roman" w:cs="Times New Roman"/>
          <w:sz w:val="24"/>
          <w:szCs w:val="24"/>
          <w:lang w:eastAsia="en-US"/>
        </w:rPr>
      </w:pPr>
      <w:r w:rsidRPr="00352F8C">
        <w:rPr>
          <w:rFonts w:ascii="Times New Roman" w:eastAsiaTheme="minorHAnsi" w:hAnsi="Times New Roman" w:cs="Times New Roman"/>
          <w:sz w:val="24"/>
          <w:szCs w:val="24"/>
          <w:lang w:eastAsia="en-US"/>
        </w:rPr>
        <w:t>Положение о порядке работы по предотвращению конфликта интересов педагогических работников при осуществлении профессиональной деятельности</w:t>
      </w:r>
    </w:p>
    <w:p w:rsidR="00D457D5" w:rsidRPr="00352F8C" w:rsidRDefault="00D457D5" w:rsidP="00E96685">
      <w:pPr>
        <w:numPr>
          <w:ilvl w:val="1"/>
          <w:numId w:val="12"/>
        </w:numPr>
        <w:spacing w:after="0" w:line="240" w:lineRule="auto"/>
        <w:ind w:left="283" w:firstLine="709"/>
        <w:jc w:val="both"/>
        <w:rPr>
          <w:rFonts w:ascii="Times New Roman" w:eastAsiaTheme="minorHAnsi" w:hAnsi="Times New Roman" w:cs="Times New Roman"/>
          <w:sz w:val="24"/>
          <w:szCs w:val="24"/>
          <w:lang w:eastAsia="en-US"/>
        </w:rPr>
      </w:pPr>
      <w:r w:rsidRPr="00352F8C">
        <w:rPr>
          <w:rFonts w:ascii="Times New Roman" w:eastAsiaTheme="minorHAnsi" w:hAnsi="Times New Roman" w:cs="Times New Roman"/>
          <w:sz w:val="24"/>
          <w:szCs w:val="24"/>
          <w:lang w:eastAsia="en-US"/>
        </w:rPr>
        <w:t>Положение о порядке предоставления доступа педагогов к информационн</w:t>
      </w:r>
      <w:proofErr w:type="gramStart"/>
      <w:r w:rsidRPr="00352F8C">
        <w:rPr>
          <w:rFonts w:ascii="Times New Roman" w:eastAsiaTheme="minorHAnsi" w:hAnsi="Times New Roman" w:cs="Times New Roman"/>
          <w:sz w:val="24"/>
          <w:szCs w:val="24"/>
          <w:lang w:eastAsia="en-US"/>
        </w:rPr>
        <w:t>о-</w:t>
      </w:r>
      <w:proofErr w:type="gramEnd"/>
      <w:r w:rsidRPr="00352F8C">
        <w:rPr>
          <w:rFonts w:ascii="Times New Roman" w:eastAsiaTheme="minorHAnsi" w:hAnsi="Times New Roman" w:cs="Times New Roman"/>
          <w:sz w:val="24"/>
          <w:szCs w:val="24"/>
          <w:lang w:eastAsia="en-US"/>
        </w:rPr>
        <w:t xml:space="preserve"> телек коммуникативным сетям и базам данных, учебным и методическим материалам, музейным фондам и материально – техническим средствам</w:t>
      </w:r>
    </w:p>
    <w:p w:rsidR="00D457D5" w:rsidRPr="00352F8C" w:rsidRDefault="00D457D5" w:rsidP="00E96685">
      <w:pPr>
        <w:spacing w:after="0" w:line="240" w:lineRule="auto"/>
        <w:ind w:left="283" w:firstLine="709"/>
        <w:jc w:val="both"/>
        <w:rPr>
          <w:rFonts w:ascii="Times New Roman" w:eastAsiaTheme="minorHAnsi" w:hAnsi="Times New Roman" w:cs="Times New Roman"/>
          <w:sz w:val="24"/>
          <w:szCs w:val="24"/>
          <w:u w:val="single"/>
          <w:lang w:eastAsia="en-US"/>
        </w:rPr>
      </w:pPr>
      <w:r w:rsidRPr="00352F8C">
        <w:rPr>
          <w:rFonts w:ascii="Times New Roman" w:eastAsia="Cambria" w:hAnsi="Times New Roman" w:cs="Times New Roman"/>
          <w:sz w:val="24"/>
          <w:szCs w:val="24"/>
          <w:u w:val="single"/>
          <w:lang w:eastAsia="en-US"/>
        </w:rPr>
        <w:t>Разработаны,  утверждены  и приняты к исполнению</w:t>
      </w:r>
      <w:r w:rsidRPr="00352F8C">
        <w:rPr>
          <w:rFonts w:ascii="Times New Roman" w:eastAsiaTheme="minorHAnsi" w:hAnsi="Times New Roman" w:cs="Times New Roman"/>
          <w:sz w:val="24"/>
          <w:szCs w:val="24"/>
          <w:u w:val="single"/>
          <w:lang w:eastAsia="en-US"/>
        </w:rPr>
        <w:t xml:space="preserve">  локальные акты, регламентирующие взаимодействие  с семьёй и общественностью</w:t>
      </w:r>
    </w:p>
    <w:p w:rsidR="00D457D5" w:rsidRPr="00352F8C" w:rsidRDefault="00D457D5" w:rsidP="00E96685">
      <w:pPr>
        <w:numPr>
          <w:ilvl w:val="0"/>
          <w:numId w:val="13"/>
        </w:numPr>
        <w:spacing w:after="0" w:line="240" w:lineRule="auto"/>
        <w:ind w:left="283" w:firstLine="709"/>
        <w:jc w:val="both"/>
        <w:rPr>
          <w:rFonts w:ascii="Times New Roman" w:eastAsiaTheme="minorHAnsi" w:hAnsi="Times New Roman" w:cs="Times New Roman"/>
          <w:sz w:val="24"/>
          <w:szCs w:val="24"/>
          <w:lang w:eastAsia="en-US"/>
        </w:rPr>
      </w:pPr>
      <w:r w:rsidRPr="00352F8C">
        <w:rPr>
          <w:rFonts w:ascii="Times New Roman" w:eastAsiaTheme="minorHAnsi" w:hAnsi="Times New Roman" w:cs="Times New Roman"/>
          <w:sz w:val="24"/>
          <w:szCs w:val="24"/>
          <w:lang w:eastAsia="en-US"/>
        </w:rPr>
        <w:t>Порядок информирования родителей (законных представителей</w:t>
      </w:r>
      <w:proofErr w:type="gramStart"/>
      <w:r w:rsidRPr="00352F8C">
        <w:rPr>
          <w:rFonts w:ascii="Times New Roman" w:eastAsiaTheme="minorHAnsi" w:hAnsi="Times New Roman" w:cs="Times New Roman"/>
          <w:sz w:val="24"/>
          <w:szCs w:val="24"/>
          <w:lang w:eastAsia="en-US"/>
        </w:rPr>
        <w:t>)о</w:t>
      </w:r>
      <w:proofErr w:type="gramEnd"/>
      <w:r w:rsidRPr="00352F8C">
        <w:rPr>
          <w:rFonts w:ascii="Times New Roman" w:eastAsiaTheme="minorHAnsi" w:hAnsi="Times New Roman" w:cs="Times New Roman"/>
          <w:sz w:val="24"/>
          <w:szCs w:val="24"/>
          <w:lang w:eastAsia="en-US"/>
        </w:rPr>
        <w:t xml:space="preserve"> своих правах, обязанностях  и ответственности в сфере образования в ДОУ</w:t>
      </w:r>
    </w:p>
    <w:p w:rsidR="00D457D5" w:rsidRPr="00352F8C" w:rsidRDefault="00D457D5" w:rsidP="00E96685">
      <w:pPr>
        <w:numPr>
          <w:ilvl w:val="0"/>
          <w:numId w:val="13"/>
        </w:numPr>
        <w:spacing w:after="0" w:line="240" w:lineRule="auto"/>
        <w:ind w:left="283" w:firstLine="709"/>
        <w:jc w:val="both"/>
        <w:rPr>
          <w:rFonts w:ascii="Times New Roman" w:eastAsiaTheme="minorHAnsi" w:hAnsi="Times New Roman" w:cs="Times New Roman"/>
          <w:sz w:val="24"/>
          <w:szCs w:val="24"/>
          <w:lang w:eastAsia="en-US"/>
        </w:rPr>
      </w:pPr>
      <w:r w:rsidRPr="00352F8C">
        <w:rPr>
          <w:rFonts w:ascii="Times New Roman" w:eastAsiaTheme="minorHAnsi" w:hAnsi="Times New Roman" w:cs="Times New Roman"/>
          <w:sz w:val="24"/>
          <w:szCs w:val="24"/>
          <w:lang w:eastAsia="en-US"/>
        </w:rPr>
        <w:t>Положение о порядке работы с персональными данными воспитанников и их родителей</w:t>
      </w:r>
    </w:p>
    <w:p w:rsidR="00D457D5" w:rsidRPr="00352F8C" w:rsidRDefault="00D457D5" w:rsidP="00E96685">
      <w:pPr>
        <w:numPr>
          <w:ilvl w:val="0"/>
          <w:numId w:val="13"/>
        </w:numPr>
        <w:spacing w:after="0" w:line="240" w:lineRule="auto"/>
        <w:ind w:left="283" w:firstLine="709"/>
        <w:jc w:val="both"/>
        <w:rPr>
          <w:rFonts w:ascii="Times New Roman" w:eastAsiaTheme="minorHAnsi" w:hAnsi="Times New Roman" w:cs="Times New Roman"/>
          <w:sz w:val="24"/>
          <w:szCs w:val="24"/>
          <w:lang w:eastAsia="en-US"/>
        </w:rPr>
      </w:pPr>
      <w:r w:rsidRPr="00352F8C">
        <w:rPr>
          <w:rFonts w:ascii="Times New Roman" w:eastAsiaTheme="minorHAnsi" w:hAnsi="Times New Roman" w:cs="Times New Roman"/>
          <w:sz w:val="24"/>
          <w:szCs w:val="24"/>
          <w:lang w:eastAsia="en-US"/>
        </w:rPr>
        <w:t xml:space="preserve">Правила внутреннего трудового распорядка </w:t>
      </w:r>
      <w:proofErr w:type="gramStart"/>
      <w:r w:rsidRPr="00352F8C">
        <w:rPr>
          <w:rFonts w:ascii="Times New Roman" w:eastAsiaTheme="minorHAnsi" w:hAnsi="Times New Roman" w:cs="Times New Roman"/>
          <w:sz w:val="24"/>
          <w:szCs w:val="24"/>
          <w:lang w:eastAsia="en-US"/>
        </w:rPr>
        <w:t>обучающихся</w:t>
      </w:r>
      <w:proofErr w:type="gramEnd"/>
    </w:p>
    <w:p w:rsidR="00D457D5" w:rsidRPr="00352F8C" w:rsidRDefault="00D457D5" w:rsidP="00E96685">
      <w:pPr>
        <w:numPr>
          <w:ilvl w:val="0"/>
          <w:numId w:val="13"/>
        </w:numPr>
        <w:spacing w:after="0" w:line="240" w:lineRule="auto"/>
        <w:ind w:left="283" w:firstLine="709"/>
        <w:jc w:val="both"/>
        <w:rPr>
          <w:rFonts w:ascii="Times New Roman" w:eastAsiaTheme="minorHAnsi" w:hAnsi="Times New Roman" w:cs="Times New Roman"/>
          <w:sz w:val="24"/>
          <w:szCs w:val="24"/>
          <w:lang w:eastAsia="en-US"/>
        </w:rPr>
      </w:pPr>
      <w:r w:rsidRPr="00352F8C">
        <w:rPr>
          <w:rFonts w:ascii="Times New Roman" w:eastAsiaTheme="minorHAnsi" w:hAnsi="Times New Roman" w:cs="Times New Roman"/>
          <w:sz w:val="24"/>
          <w:szCs w:val="24"/>
          <w:lang w:eastAsia="en-US"/>
        </w:rPr>
        <w:t xml:space="preserve">Положение об общем родительском собрании  </w:t>
      </w:r>
    </w:p>
    <w:p w:rsidR="00D457D5" w:rsidRPr="00352F8C" w:rsidRDefault="00D457D5" w:rsidP="00E96685">
      <w:pPr>
        <w:spacing w:after="0" w:line="240" w:lineRule="auto"/>
        <w:ind w:left="283" w:firstLine="709"/>
        <w:jc w:val="both"/>
        <w:rPr>
          <w:rFonts w:ascii="Times New Roman" w:eastAsiaTheme="minorHAnsi" w:hAnsi="Times New Roman" w:cs="Times New Roman"/>
          <w:sz w:val="24"/>
          <w:szCs w:val="24"/>
          <w:u w:val="single"/>
          <w:lang w:eastAsia="en-US"/>
        </w:rPr>
      </w:pPr>
      <w:r w:rsidRPr="00352F8C">
        <w:rPr>
          <w:rFonts w:ascii="Times New Roman" w:eastAsia="Cambria" w:hAnsi="Times New Roman" w:cs="Times New Roman"/>
          <w:sz w:val="24"/>
          <w:szCs w:val="24"/>
          <w:u w:val="single"/>
          <w:lang w:eastAsia="en-US"/>
        </w:rPr>
        <w:t>Разработаны,  утверждены  и приняты к исполнению</w:t>
      </w:r>
      <w:r w:rsidRPr="00352F8C">
        <w:rPr>
          <w:rFonts w:ascii="Times New Roman" w:eastAsiaTheme="minorHAnsi" w:hAnsi="Times New Roman" w:cs="Times New Roman"/>
          <w:sz w:val="24"/>
          <w:szCs w:val="24"/>
          <w:u w:val="single"/>
          <w:lang w:eastAsia="en-US"/>
        </w:rPr>
        <w:t xml:space="preserve">  локальные акты, регламентирующие взаимосвязь в работе детского сада и социума</w:t>
      </w:r>
    </w:p>
    <w:p w:rsidR="00D457D5" w:rsidRPr="00352F8C" w:rsidRDefault="00D457D5" w:rsidP="00E96685">
      <w:pPr>
        <w:numPr>
          <w:ilvl w:val="0"/>
          <w:numId w:val="14"/>
        </w:numPr>
        <w:spacing w:after="0" w:line="240" w:lineRule="auto"/>
        <w:ind w:left="283" w:firstLine="709"/>
        <w:jc w:val="both"/>
        <w:rPr>
          <w:rFonts w:ascii="Times New Roman" w:eastAsiaTheme="minorHAnsi" w:hAnsi="Times New Roman" w:cs="Times New Roman"/>
          <w:sz w:val="24"/>
          <w:szCs w:val="24"/>
          <w:lang w:eastAsia="en-US"/>
        </w:rPr>
      </w:pPr>
      <w:r w:rsidRPr="00352F8C">
        <w:rPr>
          <w:rFonts w:ascii="Times New Roman" w:eastAsiaTheme="minorHAnsi" w:hAnsi="Times New Roman" w:cs="Times New Roman"/>
          <w:sz w:val="24"/>
          <w:szCs w:val="24"/>
          <w:lang w:eastAsia="en-US"/>
        </w:rPr>
        <w:t xml:space="preserve">Заключены договоры о ведении бесплатных дополнительных образовательных  услуг и </w:t>
      </w:r>
      <w:proofErr w:type="spellStart"/>
      <w:r w:rsidRPr="00352F8C">
        <w:rPr>
          <w:rFonts w:ascii="Times New Roman" w:eastAsiaTheme="minorHAnsi" w:hAnsi="Times New Roman" w:cs="Times New Roman"/>
          <w:sz w:val="24"/>
          <w:szCs w:val="24"/>
          <w:lang w:eastAsia="en-US"/>
        </w:rPr>
        <w:t>взаимосотрудничестве</w:t>
      </w:r>
      <w:proofErr w:type="spellEnd"/>
      <w:r w:rsidRPr="00352F8C">
        <w:rPr>
          <w:rFonts w:ascii="Times New Roman" w:eastAsiaTheme="minorHAnsi" w:hAnsi="Times New Roman" w:cs="Times New Roman"/>
          <w:sz w:val="24"/>
          <w:szCs w:val="24"/>
          <w:lang w:eastAsia="en-US"/>
        </w:rPr>
        <w:t xml:space="preserve"> с местным краеведческим музеем, библиотекой, домом детского творчества, домом культуры.</w:t>
      </w:r>
    </w:p>
    <w:p w:rsidR="00D457D5" w:rsidRPr="00352F8C" w:rsidRDefault="00D457D5" w:rsidP="00E96685">
      <w:pPr>
        <w:numPr>
          <w:ilvl w:val="0"/>
          <w:numId w:val="14"/>
        </w:numPr>
        <w:spacing w:after="0" w:line="240" w:lineRule="auto"/>
        <w:ind w:left="283" w:firstLine="709"/>
        <w:jc w:val="both"/>
        <w:rPr>
          <w:rFonts w:ascii="Times New Roman" w:eastAsiaTheme="minorHAnsi" w:hAnsi="Times New Roman" w:cs="Times New Roman"/>
          <w:sz w:val="24"/>
          <w:szCs w:val="24"/>
          <w:lang w:eastAsia="en-US"/>
        </w:rPr>
      </w:pPr>
      <w:r w:rsidRPr="00352F8C">
        <w:rPr>
          <w:rFonts w:ascii="Times New Roman" w:eastAsia="Cambria" w:hAnsi="Times New Roman" w:cs="Times New Roman"/>
          <w:sz w:val="24"/>
          <w:szCs w:val="24"/>
          <w:lang w:eastAsia="en-US"/>
        </w:rPr>
        <w:t xml:space="preserve">Разработано,  утверждено  и было принято к исполнению </w:t>
      </w:r>
      <w:r w:rsidRPr="00352F8C">
        <w:rPr>
          <w:rFonts w:ascii="Times New Roman" w:eastAsiaTheme="minorHAnsi" w:hAnsi="Times New Roman" w:cs="Times New Roman"/>
          <w:sz w:val="24"/>
          <w:szCs w:val="24"/>
          <w:lang w:eastAsia="en-US"/>
        </w:rPr>
        <w:t>Положение о кружковой работе</w:t>
      </w:r>
    </w:p>
    <w:p w:rsidR="00D457D5" w:rsidRPr="00352F8C" w:rsidRDefault="00D457D5" w:rsidP="00E96685">
      <w:pPr>
        <w:spacing w:before="100" w:after="100" w:line="240" w:lineRule="auto"/>
        <w:ind w:left="283" w:firstLine="709"/>
        <w:jc w:val="both"/>
        <w:rPr>
          <w:rFonts w:ascii="Times New Roman" w:eastAsia="Cambria" w:hAnsi="Times New Roman" w:cs="Times New Roman"/>
          <w:sz w:val="24"/>
          <w:szCs w:val="24"/>
        </w:rPr>
      </w:pPr>
      <w:r w:rsidRPr="00352F8C">
        <w:rPr>
          <w:rFonts w:ascii="Times New Roman" w:eastAsia="Cambria" w:hAnsi="Times New Roman" w:cs="Times New Roman"/>
          <w:sz w:val="24"/>
          <w:szCs w:val="24"/>
        </w:rPr>
        <w:t>В эти годы в детском саду успешно функционируют кружки по интересам</w:t>
      </w:r>
    </w:p>
    <w:p w:rsidR="00D457D5" w:rsidRPr="00352F8C" w:rsidRDefault="00D457D5" w:rsidP="00E96685">
      <w:pPr>
        <w:spacing w:before="100" w:after="100" w:line="240" w:lineRule="auto"/>
        <w:ind w:firstLine="709"/>
        <w:jc w:val="both"/>
        <w:rPr>
          <w:rFonts w:ascii="Times New Roman" w:eastAsia="Cambria" w:hAnsi="Times New Roman" w:cs="Times New Roman"/>
          <w:sz w:val="24"/>
          <w:szCs w:val="24"/>
        </w:rPr>
      </w:pPr>
      <w:r w:rsidRPr="00352F8C">
        <w:rPr>
          <w:rFonts w:ascii="Times New Roman" w:eastAsia="Cambria" w:hAnsi="Times New Roman" w:cs="Times New Roman"/>
          <w:sz w:val="24"/>
          <w:szCs w:val="24"/>
        </w:rPr>
        <w:t>Разработан целевой проект «Повышение педагогической компетентности для осуществления деятельности в инновационном режиме»; целевой  проект «Разработка содержания и механизмов реализации образовательной про</w:t>
      </w:r>
      <w:r w:rsidR="00EE1956">
        <w:rPr>
          <w:rFonts w:ascii="Times New Roman" w:eastAsia="Cambria" w:hAnsi="Times New Roman" w:cs="Times New Roman"/>
          <w:sz w:val="24"/>
          <w:szCs w:val="24"/>
        </w:rPr>
        <w:t>граммы ДОО в соответствии в ФОП</w:t>
      </w:r>
      <w:proofErr w:type="gramStart"/>
      <w:r w:rsidR="00EE1956">
        <w:rPr>
          <w:rFonts w:ascii="Times New Roman" w:eastAsia="Cambria" w:hAnsi="Times New Roman" w:cs="Times New Roman"/>
          <w:sz w:val="24"/>
          <w:szCs w:val="24"/>
        </w:rPr>
        <w:t xml:space="preserve"> Д</w:t>
      </w:r>
      <w:proofErr w:type="gramEnd"/>
      <w:r w:rsidR="00EE1956">
        <w:rPr>
          <w:rFonts w:ascii="Times New Roman" w:eastAsia="Cambria" w:hAnsi="Times New Roman" w:cs="Times New Roman"/>
          <w:sz w:val="24"/>
          <w:szCs w:val="24"/>
        </w:rPr>
        <w:t>о</w:t>
      </w:r>
      <w:r w:rsidRPr="00352F8C">
        <w:rPr>
          <w:rFonts w:ascii="Times New Roman" w:eastAsia="Cambria" w:hAnsi="Times New Roman" w:cs="Times New Roman"/>
          <w:sz w:val="24"/>
          <w:szCs w:val="24"/>
        </w:rPr>
        <w:t>», целевой  проект «Формирование учебно-материальной базы в соответствии с требованиями ФГОС</w:t>
      </w:r>
      <w:r w:rsidR="00EE1956">
        <w:rPr>
          <w:rFonts w:ascii="Times New Roman" w:eastAsia="Cambria" w:hAnsi="Times New Roman" w:cs="Times New Roman"/>
          <w:sz w:val="24"/>
          <w:szCs w:val="24"/>
        </w:rPr>
        <w:t xml:space="preserve"> и ФОП ДО</w:t>
      </w:r>
      <w:r w:rsidRPr="00352F8C">
        <w:rPr>
          <w:rFonts w:ascii="Times New Roman" w:eastAsia="Cambria" w:hAnsi="Times New Roman" w:cs="Times New Roman"/>
          <w:sz w:val="24"/>
          <w:szCs w:val="24"/>
        </w:rPr>
        <w:t>».</w:t>
      </w:r>
    </w:p>
    <w:p w:rsidR="00D457D5" w:rsidRPr="00352F8C" w:rsidRDefault="00D457D5" w:rsidP="00E96685">
      <w:pPr>
        <w:spacing w:after="0" w:line="240" w:lineRule="auto"/>
        <w:ind w:firstLine="709"/>
        <w:jc w:val="both"/>
        <w:rPr>
          <w:rFonts w:ascii="Times New Roman" w:eastAsiaTheme="minorHAnsi" w:hAnsi="Times New Roman" w:cs="Times New Roman"/>
          <w:sz w:val="24"/>
          <w:szCs w:val="24"/>
          <w:lang w:eastAsia="en-US"/>
        </w:rPr>
      </w:pPr>
      <w:r w:rsidRPr="00352F8C">
        <w:rPr>
          <w:rFonts w:ascii="Times New Roman" w:eastAsiaTheme="minorHAnsi" w:hAnsi="Times New Roman" w:cs="Times New Roman"/>
          <w:sz w:val="24"/>
          <w:szCs w:val="24"/>
          <w:lang w:eastAsia="en-US"/>
        </w:rPr>
        <w:t xml:space="preserve">Внесение изменений и дополнений в Устав и другие локальные акты Приведены  в соответствие с требованиями ФГОС ДО должностных инструкций работников ДОО </w:t>
      </w:r>
    </w:p>
    <w:p w:rsidR="00D457D5" w:rsidRPr="00352F8C" w:rsidRDefault="00D457D5" w:rsidP="00E96685">
      <w:pPr>
        <w:tabs>
          <w:tab w:val="left" w:pos="0"/>
        </w:tabs>
        <w:spacing w:after="0" w:line="240" w:lineRule="auto"/>
        <w:ind w:firstLine="709"/>
        <w:jc w:val="both"/>
        <w:rPr>
          <w:rFonts w:ascii="Times New Roman" w:eastAsiaTheme="minorHAnsi" w:hAnsi="Times New Roman" w:cs="Times New Roman"/>
          <w:sz w:val="24"/>
          <w:szCs w:val="24"/>
          <w:lang w:eastAsia="en-US"/>
        </w:rPr>
      </w:pPr>
      <w:r w:rsidRPr="00352F8C">
        <w:rPr>
          <w:rFonts w:ascii="Times New Roman" w:eastAsiaTheme="minorHAnsi" w:hAnsi="Times New Roman" w:cs="Times New Roman"/>
          <w:sz w:val="24"/>
          <w:szCs w:val="24"/>
          <w:lang w:eastAsia="en-US"/>
        </w:rPr>
        <w:t xml:space="preserve">Таким образом,  нормативно-правовая  база приведена в соответствие  </w:t>
      </w:r>
      <w:proofErr w:type="gramStart"/>
      <w:r w:rsidRPr="00352F8C">
        <w:rPr>
          <w:rFonts w:ascii="Times New Roman" w:eastAsiaTheme="minorHAnsi" w:hAnsi="Times New Roman" w:cs="Times New Roman"/>
          <w:sz w:val="24"/>
          <w:szCs w:val="24"/>
          <w:lang w:eastAsia="en-US"/>
        </w:rPr>
        <w:t>с</w:t>
      </w:r>
      <w:proofErr w:type="gramEnd"/>
      <w:r w:rsidRPr="00352F8C">
        <w:rPr>
          <w:rFonts w:ascii="Times New Roman" w:eastAsiaTheme="minorHAnsi" w:hAnsi="Times New Roman" w:cs="Times New Roman"/>
          <w:sz w:val="24"/>
          <w:szCs w:val="24"/>
          <w:lang w:eastAsia="en-US"/>
        </w:rPr>
        <w:t xml:space="preserve">  требованиям ФГОС ДО </w:t>
      </w:r>
      <w:r w:rsidR="00EE1956">
        <w:rPr>
          <w:rFonts w:ascii="Times New Roman" w:eastAsiaTheme="minorHAnsi" w:hAnsi="Times New Roman" w:cs="Times New Roman"/>
          <w:sz w:val="24"/>
          <w:szCs w:val="24"/>
          <w:lang w:eastAsia="en-US"/>
        </w:rPr>
        <w:t xml:space="preserve"> и ФОП ДО.</w:t>
      </w:r>
    </w:p>
    <w:p w:rsidR="00D457D5" w:rsidRPr="00352F8C" w:rsidRDefault="00D457D5" w:rsidP="00E96685">
      <w:pPr>
        <w:spacing w:after="0" w:line="240" w:lineRule="auto"/>
        <w:ind w:firstLine="709"/>
        <w:jc w:val="both"/>
        <w:rPr>
          <w:rFonts w:ascii="Times New Roman" w:eastAsiaTheme="minorHAnsi" w:hAnsi="Times New Roman" w:cs="Times New Roman"/>
          <w:sz w:val="24"/>
          <w:szCs w:val="24"/>
          <w:lang w:eastAsia="en-US"/>
        </w:rPr>
      </w:pPr>
      <w:r w:rsidRPr="00352F8C">
        <w:rPr>
          <w:rFonts w:ascii="Times New Roman" w:eastAsiaTheme="minorHAnsi" w:hAnsi="Times New Roman" w:cs="Times New Roman"/>
          <w:sz w:val="24"/>
          <w:szCs w:val="24"/>
          <w:lang w:eastAsia="en-US"/>
        </w:rPr>
        <w:t>За истекший период прошли успешно курсы переподготовки и повышения образования все педагоги. Воспитатели и не только повышали профессиональный уровень</w:t>
      </w:r>
      <w:proofErr w:type="gramStart"/>
      <w:r w:rsidRPr="00352F8C">
        <w:rPr>
          <w:rFonts w:ascii="Times New Roman" w:eastAsiaTheme="minorHAnsi" w:hAnsi="Times New Roman" w:cs="Times New Roman"/>
          <w:sz w:val="24"/>
          <w:szCs w:val="24"/>
          <w:lang w:eastAsia="en-US"/>
        </w:rPr>
        <w:t xml:space="preserve"> ,</w:t>
      </w:r>
      <w:proofErr w:type="gramEnd"/>
      <w:r w:rsidRPr="00352F8C">
        <w:rPr>
          <w:rFonts w:ascii="Times New Roman" w:eastAsiaTheme="minorHAnsi" w:hAnsi="Times New Roman" w:cs="Times New Roman"/>
          <w:sz w:val="24"/>
          <w:szCs w:val="24"/>
          <w:lang w:eastAsia="en-US"/>
        </w:rPr>
        <w:t xml:space="preserve"> но и делились опытом работы. В течени</w:t>
      </w:r>
      <w:proofErr w:type="gramStart"/>
      <w:r w:rsidRPr="00352F8C">
        <w:rPr>
          <w:rFonts w:ascii="Times New Roman" w:eastAsiaTheme="minorHAnsi" w:hAnsi="Times New Roman" w:cs="Times New Roman"/>
          <w:sz w:val="24"/>
          <w:szCs w:val="24"/>
          <w:lang w:eastAsia="en-US"/>
        </w:rPr>
        <w:t>и</w:t>
      </w:r>
      <w:proofErr w:type="gramEnd"/>
      <w:r w:rsidRPr="00352F8C">
        <w:rPr>
          <w:rFonts w:ascii="Times New Roman" w:eastAsiaTheme="minorHAnsi" w:hAnsi="Times New Roman" w:cs="Times New Roman"/>
          <w:sz w:val="24"/>
          <w:szCs w:val="24"/>
          <w:lang w:eastAsia="en-US"/>
        </w:rPr>
        <w:t xml:space="preserve"> 4-х лет на базе нашего ДОУ проходили метод объединения.</w:t>
      </w:r>
    </w:p>
    <w:p w:rsidR="00D457D5" w:rsidRPr="00352F8C" w:rsidRDefault="00D457D5" w:rsidP="00F72EC5">
      <w:pPr>
        <w:spacing w:after="0" w:line="240" w:lineRule="auto"/>
        <w:ind w:firstLine="709"/>
        <w:jc w:val="both"/>
        <w:rPr>
          <w:rFonts w:ascii="Times New Roman" w:eastAsiaTheme="minorHAnsi" w:hAnsi="Times New Roman" w:cs="Times New Roman"/>
          <w:sz w:val="24"/>
          <w:szCs w:val="24"/>
          <w:lang w:eastAsia="en-US"/>
        </w:rPr>
      </w:pPr>
      <w:r w:rsidRPr="00352F8C">
        <w:rPr>
          <w:rFonts w:ascii="Times New Roman" w:eastAsiaTheme="minorHAnsi" w:hAnsi="Times New Roman" w:cs="Times New Roman"/>
          <w:sz w:val="24"/>
          <w:szCs w:val="24"/>
          <w:lang w:eastAsia="en-US"/>
        </w:rPr>
        <w:t xml:space="preserve"> Ежегодно наши сотрудники являются активными участниками районного форума.</w:t>
      </w:r>
    </w:p>
    <w:p w:rsidR="00645C83" w:rsidRDefault="00645C83" w:rsidP="00F72EC5">
      <w:pPr>
        <w:widowControl w:val="0"/>
        <w:tabs>
          <w:tab w:val="left" w:pos="1301"/>
        </w:tabs>
        <w:autoSpaceDE w:val="0"/>
        <w:autoSpaceDN w:val="0"/>
        <w:spacing w:before="43"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EE1956" w:rsidRPr="00EE1956">
        <w:rPr>
          <w:rFonts w:ascii="Times New Roman" w:eastAsiaTheme="minorHAnsi" w:hAnsi="Times New Roman" w:cs="Times New Roman"/>
          <w:sz w:val="24"/>
          <w:szCs w:val="24"/>
          <w:lang w:eastAsia="en-US"/>
        </w:rPr>
        <w:t xml:space="preserve"> Прошли успешно </w:t>
      </w:r>
      <w:proofErr w:type="spellStart"/>
      <w:r w:rsidR="00D457D5" w:rsidRPr="00EE1956">
        <w:rPr>
          <w:rFonts w:ascii="Times New Roman" w:eastAsiaTheme="minorHAnsi" w:hAnsi="Times New Roman" w:cs="Times New Roman"/>
          <w:sz w:val="24"/>
          <w:szCs w:val="24"/>
          <w:lang w:eastAsia="en-US"/>
        </w:rPr>
        <w:t>аттестацию</w:t>
      </w:r>
      <w:proofErr w:type="gramStart"/>
      <w:r w:rsidR="00D457D5" w:rsidRPr="00EE1956">
        <w:rPr>
          <w:rFonts w:ascii="Times New Roman" w:eastAsiaTheme="minorHAnsi" w:hAnsi="Times New Roman" w:cs="Times New Roman"/>
          <w:sz w:val="24"/>
          <w:szCs w:val="24"/>
          <w:lang w:eastAsia="en-US"/>
        </w:rPr>
        <w:t>,</w:t>
      </w:r>
      <w:r w:rsidR="00F72EC5">
        <w:rPr>
          <w:rFonts w:ascii="Times New Roman" w:eastAsiaTheme="minorHAnsi" w:hAnsi="Times New Roman" w:cs="Times New Roman"/>
          <w:sz w:val="24"/>
          <w:szCs w:val="24"/>
          <w:lang w:eastAsia="en-US"/>
        </w:rPr>
        <w:t>в</w:t>
      </w:r>
      <w:proofErr w:type="gramEnd"/>
      <w:r w:rsidR="00F72EC5">
        <w:rPr>
          <w:rFonts w:ascii="Times New Roman" w:eastAsiaTheme="minorHAnsi" w:hAnsi="Times New Roman" w:cs="Times New Roman"/>
          <w:sz w:val="24"/>
          <w:szCs w:val="24"/>
          <w:lang w:eastAsia="en-US"/>
        </w:rPr>
        <w:t>оспитатели</w:t>
      </w:r>
      <w:proofErr w:type="spellEnd"/>
      <w:r w:rsidR="00F72EC5">
        <w:rPr>
          <w:rFonts w:ascii="Times New Roman" w:eastAsiaTheme="minorHAnsi" w:hAnsi="Times New Roman" w:cs="Times New Roman"/>
          <w:sz w:val="24"/>
          <w:szCs w:val="24"/>
          <w:lang w:eastAsia="en-US"/>
        </w:rPr>
        <w:t>:</w:t>
      </w:r>
      <w:r w:rsidR="00D457D5" w:rsidRPr="00EE1956">
        <w:rPr>
          <w:rFonts w:ascii="Times New Roman" w:eastAsiaTheme="minorHAnsi" w:hAnsi="Times New Roman" w:cs="Times New Roman"/>
          <w:sz w:val="24"/>
          <w:szCs w:val="24"/>
          <w:lang w:eastAsia="en-US"/>
        </w:rPr>
        <w:t xml:space="preserve"> </w:t>
      </w:r>
    </w:p>
    <w:p w:rsidR="00645C83" w:rsidRDefault="00645C83" w:rsidP="00F72EC5">
      <w:pPr>
        <w:widowControl w:val="0"/>
        <w:tabs>
          <w:tab w:val="left" w:pos="1301"/>
        </w:tabs>
        <w:autoSpaceDE w:val="0"/>
        <w:autoSpaceDN w:val="0"/>
        <w:spacing w:before="43"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proofErr w:type="spellStart"/>
      <w:r w:rsidR="00D457D5" w:rsidRPr="00EE1956">
        <w:rPr>
          <w:rFonts w:ascii="Times New Roman" w:eastAsiaTheme="minorHAnsi" w:hAnsi="Times New Roman" w:cs="Times New Roman"/>
          <w:sz w:val="24"/>
          <w:szCs w:val="24"/>
          <w:lang w:eastAsia="en-US"/>
        </w:rPr>
        <w:t>Шепёркина</w:t>
      </w:r>
      <w:proofErr w:type="spellEnd"/>
      <w:r w:rsidR="00D457D5" w:rsidRPr="00EE1956">
        <w:rPr>
          <w:rFonts w:ascii="Times New Roman" w:eastAsiaTheme="minorHAnsi" w:hAnsi="Times New Roman" w:cs="Times New Roman"/>
          <w:sz w:val="24"/>
          <w:szCs w:val="24"/>
          <w:lang w:eastAsia="en-US"/>
        </w:rPr>
        <w:t xml:space="preserve"> ЛВ. </w:t>
      </w:r>
      <w:proofErr w:type="spellStart"/>
      <w:r w:rsidR="00D457D5" w:rsidRPr="00EE1956">
        <w:rPr>
          <w:rFonts w:ascii="Times New Roman" w:eastAsiaTheme="minorHAnsi" w:hAnsi="Times New Roman" w:cs="Times New Roman"/>
          <w:sz w:val="24"/>
          <w:szCs w:val="24"/>
          <w:lang w:eastAsia="en-US"/>
        </w:rPr>
        <w:t>Страдина</w:t>
      </w:r>
      <w:proofErr w:type="spellEnd"/>
      <w:r w:rsidR="00D457D5" w:rsidRPr="00EE1956">
        <w:rPr>
          <w:rFonts w:ascii="Times New Roman" w:eastAsiaTheme="minorHAnsi" w:hAnsi="Times New Roman" w:cs="Times New Roman"/>
          <w:sz w:val="24"/>
          <w:szCs w:val="24"/>
          <w:lang w:eastAsia="en-US"/>
        </w:rPr>
        <w:t xml:space="preserve"> ЕН</w:t>
      </w:r>
      <w:r w:rsidR="00EE1956" w:rsidRPr="00EE1956">
        <w:rPr>
          <w:rFonts w:ascii="Times New Roman" w:eastAsiaTheme="minorHAnsi" w:hAnsi="Times New Roman" w:cs="Times New Roman"/>
          <w:sz w:val="24"/>
          <w:szCs w:val="24"/>
          <w:lang w:eastAsia="en-US"/>
        </w:rPr>
        <w:t xml:space="preserve">, </w:t>
      </w:r>
      <w:proofErr w:type="spellStart"/>
      <w:r w:rsidR="00EE1956" w:rsidRPr="00EE1956">
        <w:rPr>
          <w:rFonts w:ascii="Times New Roman" w:eastAsiaTheme="minorHAnsi" w:hAnsi="Times New Roman" w:cs="Times New Roman"/>
          <w:sz w:val="24"/>
          <w:szCs w:val="24"/>
          <w:lang w:eastAsia="en-US"/>
        </w:rPr>
        <w:t>Варегина</w:t>
      </w:r>
      <w:proofErr w:type="spellEnd"/>
      <w:r w:rsidR="00EE1956" w:rsidRPr="00EE1956">
        <w:rPr>
          <w:rFonts w:ascii="Times New Roman" w:eastAsiaTheme="minorHAnsi" w:hAnsi="Times New Roman" w:cs="Times New Roman"/>
          <w:sz w:val="24"/>
          <w:szCs w:val="24"/>
          <w:lang w:eastAsia="en-US"/>
        </w:rPr>
        <w:t xml:space="preserve"> О.В., Казакова С.Н., Левина Н. В. </w:t>
      </w:r>
    </w:p>
    <w:p w:rsidR="00EE1956" w:rsidRPr="00F72EC5" w:rsidRDefault="00645C83" w:rsidP="00F72EC5">
      <w:pPr>
        <w:widowControl w:val="0"/>
        <w:tabs>
          <w:tab w:val="left" w:pos="1301"/>
        </w:tabs>
        <w:autoSpaceDE w:val="0"/>
        <w:autoSpaceDN w:val="0"/>
        <w:spacing w:before="43" w:after="0" w:line="240" w:lineRule="auto"/>
        <w:ind w:firstLine="709"/>
        <w:jc w:val="both"/>
        <w:rPr>
          <w:rFonts w:ascii="Times New Roman" w:eastAsia="Times New Roman" w:hAnsi="Times New Roman" w:cs="Times New Roman"/>
          <w:spacing w:val="77"/>
          <w:w w:val="150"/>
          <w:lang w:eastAsia="en-US"/>
        </w:rPr>
      </w:pPr>
      <w:r>
        <w:rPr>
          <w:rFonts w:ascii="Times New Roman" w:eastAsiaTheme="minorHAnsi" w:hAnsi="Times New Roman" w:cs="Times New Roman"/>
          <w:sz w:val="24"/>
          <w:szCs w:val="24"/>
          <w:lang w:eastAsia="en-US"/>
        </w:rPr>
        <w:t xml:space="preserve">  </w:t>
      </w:r>
      <w:r w:rsidR="00EE1956" w:rsidRPr="00EE1956">
        <w:rPr>
          <w:rFonts w:ascii="Times New Roman" w:eastAsiaTheme="minorHAnsi" w:hAnsi="Times New Roman" w:cs="Times New Roman"/>
          <w:sz w:val="24"/>
          <w:szCs w:val="24"/>
          <w:lang w:eastAsia="en-US"/>
        </w:rPr>
        <w:t xml:space="preserve"> Наши воспитатели занимали</w:t>
      </w:r>
      <w:r w:rsidR="00D457D5" w:rsidRPr="00EE1956">
        <w:rPr>
          <w:rFonts w:ascii="Times New Roman" w:eastAsiaTheme="minorHAnsi" w:hAnsi="Times New Roman" w:cs="Times New Roman"/>
          <w:sz w:val="24"/>
          <w:szCs w:val="24"/>
          <w:lang w:eastAsia="en-US"/>
        </w:rPr>
        <w:t xml:space="preserve"> первое место в профессиональном конкурсе «Педагог года</w:t>
      </w:r>
      <w:proofErr w:type="gramStart"/>
      <w:r w:rsidR="00EE1956" w:rsidRPr="00EE1956">
        <w:rPr>
          <w:rFonts w:ascii="Times New Roman" w:eastAsiaTheme="minorHAnsi" w:hAnsi="Times New Roman" w:cs="Times New Roman"/>
          <w:sz w:val="24"/>
          <w:szCs w:val="24"/>
          <w:lang w:eastAsia="en-US"/>
        </w:rPr>
        <w:t>.</w:t>
      </w:r>
      <w:r w:rsidR="00F72EC5">
        <w:rPr>
          <w:rFonts w:ascii="Times New Roman" w:eastAsiaTheme="minorHAnsi" w:hAnsi="Times New Roman" w:cs="Times New Roman"/>
          <w:sz w:val="24"/>
          <w:szCs w:val="24"/>
          <w:lang w:eastAsia="en-US"/>
        </w:rPr>
        <w:t>»</w:t>
      </w:r>
      <w:r w:rsidR="00EE1956" w:rsidRPr="00EE1956">
        <w:rPr>
          <w:rFonts w:ascii="Times New Roman" w:eastAsia="Times New Roman" w:hAnsi="Times New Roman" w:cs="Times New Roman"/>
          <w:lang w:eastAsia="en-US"/>
        </w:rPr>
        <w:t xml:space="preserve"> </w:t>
      </w:r>
      <w:r w:rsidR="00F72EC5">
        <w:rPr>
          <w:rFonts w:ascii="Times New Roman" w:eastAsia="Times New Roman" w:hAnsi="Times New Roman" w:cs="Times New Roman"/>
          <w:lang w:eastAsia="en-US"/>
        </w:rPr>
        <w:t xml:space="preserve">         </w:t>
      </w:r>
      <w:proofErr w:type="gramEnd"/>
      <w:r w:rsidR="00EE1956" w:rsidRPr="00EE1956">
        <w:rPr>
          <w:rFonts w:ascii="Times New Roman" w:eastAsia="Times New Roman" w:hAnsi="Times New Roman" w:cs="Times New Roman"/>
          <w:lang w:eastAsia="en-US"/>
        </w:rPr>
        <w:t>Праздник «День любви семьи и верности»</w:t>
      </w:r>
      <w:r w:rsidR="00EE1956" w:rsidRPr="00EE1956">
        <w:rPr>
          <w:rFonts w:ascii="Times New Roman" w:eastAsia="Times New Roman" w:hAnsi="Times New Roman" w:cs="Times New Roman"/>
          <w:spacing w:val="77"/>
          <w:w w:val="150"/>
          <w:lang w:eastAsia="en-US"/>
        </w:rPr>
        <w:t xml:space="preserve">  </w:t>
      </w:r>
      <w:r w:rsidR="00EE1956" w:rsidRPr="00EE1956">
        <w:rPr>
          <w:rFonts w:ascii="Times New Roman" w:eastAsia="Times New Roman" w:hAnsi="Times New Roman" w:cs="Times New Roman"/>
          <w:lang w:eastAsia="en-US"/>
        </w:rPr>
        <w:t>(мастер-</w:t>
      </w:r>
      <w:r w:rsidR="00EE1956" w:rsidRPr="00EE1956">
        <w:rPr>
          <w:rFonts w:ascii="Times New Roman" w:eastAsia="Times New Roman" w:hAnsi="Times New Roman" w:cs="Times New Roman"/>
          <w:spacing w:val="-2"/>
          <w:lang w:eastAsia="en-US"/>
        </w:rPr>
        <w:t xml:space="preserve">класс </w:t>
      </w:r>
      <w:r w:rsidR="00EE1956" w:rsidRPr="00EE1956">
        <w:rPr>
          <w:rFonts w:ascii="Times New Roman" w:eastAsia="Times New Roman" w:hAnsi="Times New Roman" w:cs="Times New Roman"/>
          <w:lang w:eastAsia="en-US"/>
        </w:rPr>
        <w:t>«Изготовление</w:t>
      </w:r>
      <w:r w:rsidR="00EE1956" w:rsidRPr="00EE1956">
        <w:rPr>
          <w:rFonts w:ascii="Times New Roman" w:eastAsia="Times New Roman" w:hAnsi="Times New Roman" w:cs="Times New Roman"/>
          <w:spacing w:val="-10"/>
          <w:lang w:eastAsia="en-US"/>
        </w:rPr>
        <w:t xml:space="preserve"> </w:t>
      </w:r>
      <w:r w:rsidR="00EE1956" w:rsidRPr="00EE1956">
        <w:rPr>
          <w:rFonts w:ascii="Times New Roman" w:eastAsia="Times New Roman" w:hAnsi="Times New Roman" w:cs="Times New Roman"/>
          <w:lang w:eastAsia="en-US"/>
        </w:rPr>
        <w:t>подарка из сенильной проволоки</w:t>
      </w:r>
      <w:r w:rsidR="00EE1956" w:rsidRPr="00EE1956">
        <w:rPr>
          <w:rFonts w:ascii="Times New Roman" w:eastAsia="Times New Roman" w:hAnsi="Times New Roman" w:cs="Times New Roman"/>
          <w:spacing w:val="-2"/>
          <w:lang w:eastAsia="en-US"/>
        </w:rPr>
        <w:t>»)</w:t>
      </w:r>
    </w:p>
    <w:p w:rsidR="00EE1956" w:rsidRPr="00EE1956" w:rsidRDefault="00645C83" w:rsidP="00F72EC5">
      <w:pPr>
        <w:widowControl w:val="0"/>
        <w:tabs>
          <w:tab w:val="left" w:pos="1301"/>
        </w:tabs>
        <w:autoSpaceDE w:val="0"/>
        <w:autoSpaceDN w:val="0"/>
        <w:spacing w:before="43" w:after="0" w:line="240" w:lineRule="auto"/>
        <w:ind w:firstLine="709"/>
        <w:jc w:val="both"/>
        <w:rPr>
          <w:rFonts w:ascii="Times New Roman" w:eastAsia="Times New Roman" w:hAnsi="Times New Roman" w:cs="Times New Roman"/>
          <w:lang w:eastAsia="en-US"/>
        </w:rPr>
      </w:pPr>
      <w:r>
        <w:rPr>
          <w:rFonts w:ascii="Times New Roman" w:eastAsia="Times New Roman" w:hAnsi="Times New Roman" w:cs="Times New Roman"/>
          <w:spacing w:val="-2"/>
          <w:lang w:eastAsia="en-US"/>
        </w:rPr>
        <w:t xml:space="preserve">- </w:t>
      </w:r>
      <w:r w:rsidR="00EE1956" w:rsidRPr="00EE1956">
        <w:rPr>
          <w:rFonts w:ascii="Times New Roman" w:eastAsia="Times New Roman" w:hAnsi="Times New Roman" w:cs="Times New Roman"/>
          <w:spacing w:val="-2"/>
          <w:lang w:eastAsia="en-US"/>
        </w:rPr>
        <w:t>День поселка Пестяки (оформление фотозоны</w:t>
      </w:r>
      <w:proofErr w:type="gramStart"/>
      <w:r w:rsidR="00EE1956" w:rsidRPr="00EE1956">
        <w:rPr>
          <w:rFonts w:ascii="Times New Roman" w:eastAsia="Times New Roman" w:hAnsi="Times New Roman" w:cs="Times New Roman"/>
          <w:spacing w:val="-2"/>
          <w:lang w:eastAsia="en-US"/>
        </w:rPr>
        <w:t xml:space="preserve"> )</w:t>
      </w:r>
      <w:proofErr w:type="gramEnd"/>
      <w:r w:rsidR="00EE1956" w:rsidRPr="00EE1956">
        <w:rPr>
          <w:rFonts w:ascii="Times New Roman" w:eastAsia="Times New Roman" w:hAnsi="Times New Roman" w:cs="Times New Roman"/>
          <w:spacing w:val="-2"/>
          <w:lang w:eastAsia="en-US"/>
        </w:rPr>
        <w:t xml:space="preserve"> (благодарность)</w:t>
      </w:r>
    </w:p>
    <w:p w:rsidR="00EE1956" w:rsidRPr="00EE1956" w:rsidRDefault="00645C83" w:rsidP="00F72EC5">
      <w:pPr>
        <w:widowControl w:val="0"/>
        <w:tabs>
          <w:tab w:val="left" w:pos="1301"/>
        </w:tabs>
        <w:autoSpaceDE w:val="0"/>
        <w:autoSpaceDN w:val="0"/>
        <w:spacing w:before="43" w:after="0" w:line="240" w:lineRule="auto"/>
        <w:ind w:firstLine="709"/>
        <w:jc w:val="both"/>
        <w:rPr>
          <w:rFonts w:ascii="Times New Roman" w:eastAsia="Times New Roman" w:hAnsi="Times New Roman" w:cs="Times New Roman"/>
          <w:lang w:eastAsia="en-US"/>
        </w:rPr>
      </w:pPr>
      <w:r>
        <w:rPr>
          <w:rFonts w:ascii="Times New Roman" w:eastAsia="Times New Roman" w:hAnsi="Times New Roman" w:cs="Times New Roman"/>
          <w:spacing w:val="-2"/>
          <w:lang w:eastAsia="en-US"/>
        </w:rPr>
        <w:t xml:space="preserve">- </w:t>
      </w:r>
      <w:r w:rsidR="00EE1956" w:rsidRPr="00EE1956">
        <w:rPr>
          <w:rFonts w:ascii="Times New Roman" w:eastAsia="Times New Roman" w:hAnsi="Times New Roman" w:cs="Times New Roman"/>
          <w:spacing w:val="-2"/>
          <w:lang w:eastAsia="en-US"/>
        </w:rPr>
        <w:t>День поселка Пестяки (мастер – класс День России) (благодарность)</w:t>
      </w:r>
    </w:p>
    <w:p w:rsidR="00EE1956" w:rsidRPr="00EE1956" w:rsidRDefault="00645C83" w:rsidP="00F72EC5">
      <w:pPr>
        <w:widowControl w:val="0"/>
        <w:tabs>
          <w:tab w:val="left" w:pos="1301"/>
        </w:tabs>
        <w:autoSpaceDE w:val="0"/>
        <w:autoSpaceDN w:val="0"/>
        <w:spacing w:before="47" w:after="0" w:line="240" w:lineRule="auto"/>
        <w:ind w:firstLine="709"/>
        <w:jc w:val="both"/>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 </w:t>
      </w:r>
      <w:r w:rsidR="00EE1956" w:rsidRPr="00EE1956">
        <w:rPr>
          <w:rFonts w:ascii="Times New Roman" w:eastAsia="Times New Roman" w:hAnsi="Times New Roman" w:cs="Times New Roman"/>
          <w:lang w:eastAsia="en-US"/>
        </w:rPr>
        <w:t xml:space="preserve">Региональном </w:t>
      </w:r>
      <w:proofErr w:type="gramStart"/>
      <w:r w:rsidR="00EE1956" w:rsidRPr="00EE1956">
        <w:rPr>
          <w:rFonts w:ascii="Times New Roman" w:eastAsia="Times New Roman" w:hAnsi="Times New Roman" w:cs="Times New Roman"/>
          <w:lang w:eastAsia="en-US"/>
        </w:rPr>
        <w:t>форуме</w:t>
      </w:r>
      <w:proofErr w:type="gramEnd"/>
      <w:r w:rsidR="00EE1956" w:rsidRPr="00EE1956">
        <w:rPr>
          <w:rFonts w:ascii="Times New Roman" w:eastAsia="Times New Roman" w:hAnsi="Times New Roman" w:cs="Times New Roman"/>
          <w:lang w:eastAsia="en-US"/>
        </w:rPr>
        <w:t xml:space="preserve"> наставников Ивановской области под названием «Отдавший Свет умножит Его в себе»  </w:t>
      </w:r>
      <w:proofErr w:type="spellStart"/>
      <w:r w:rsidR="00EE1956" w:rsidRPr="00EE1956">
        <w:rPr>
          <w:rFonts w:ascii="Times New Roman" w:eastAsia="Times New Roman" w:hAnsi="Times New Roman" w:cs="Times New Roman"/>
          <w:lang w:eastAsia="en-US"/>
        </w:rPr>
        <w:t>Варегина</w:t>
      </w:r>
      <w:proofErr w:type="spellEnd"/>
      <w:r w:rsidR="00EE1956" w:rsidRPr="00EE1956">
        <w:rPr>
          <w:rFonts w:ascii="Times New Roman" w:eastAsia="Times New Roman" w:hAnsi="Times New Roman" w:cs="Times New Roman"/>
          <w:lang w:eastAsia="en-US"/>
        </w:rPr>
        <w:t xml:space="preserve"> О.В. (участие)</w:t>
      </w:r>
    </w:p>
    <w:p w:rsidR="00EE1956" w:rsidRPr="00EE1956" w:rsidRDefault="00645C83" w:rsidP="00F72EC5">
      <w:pPr>
        <w:widowControl w:val="0"/>
        <w:tabs>
          <w:tab w:val="left" w:pos="1302"/>
          <w:tab w:val="left" w:pos="3515"/>
          <w:tab w:val="left" w:pos="4690"/>
          <w:tab w:val="left" w:pos="5602"/>
          <w:tab w:val="left" w:pos="8895"/>
        </w:tabs>
        <w:autoSpaceDE w:val="0"/>
        <w:autoSpaceDN w:val="0"/>
        <w:spacing w:before="50" w:after="0" w:line="240" w:lineRule="auto"/>
        <w:ind w:right="568" w:firstLine="709"/>
        <w:jc w:val="both"/>
        <w:rPr>
          <w:rFonts w:ascii="Times New Roman" w:eastAsia="Times New Roman" w:hAnsi="Times New Roman" w:cs="Times New Roman"/>
          <w:lang w:eastAsia="en-US"/>
        </w:rPr>
      </w:pPr>
      <w:r>
        <w:rPr>
          <w:rFonts w:ascii="Times New Roman" w:eastAsia="Times New Roman" w:hAnsi="Times New Roman" w:cs="Times New Roman"/>
          <w:spacing w:val="-2"/>
          <w:lang w:eastAsia="en-US"/>
        </w:rPr>
        <w:t xml:space="preserve">- </w:t>
      </w:r>
      <w:r w:rsidR="00EE1956" w:rsidRPr="00EE1956">
        <w:rPr>
          <w:rFonts w:ascii="Times New Roman" w:eastAsia="Times New Roman" w:hAnsi="Times New Roman" w:cs="Times New Roman"/>
          <w:spacing w:val="-2"/>
          <w:lang w:val="en-US" w:eastAsia="en-US"/>
        </w:rPr>
        <w:t>XI</w:t>
      </w:r>
      <w:r w:rsidR="00EE1956" w:rsidRPr="00EE1956">
        <w:rPr>
          <w:rFonts w:ascii="Times New Roman" w:eastAsia="Times New Roman" w:hAnsi="Times New Roman" w:cs="Times New Roman"/>
          <w:spacing w:val="-2"/>
          <w:lang w:eastAsia="en-US"/>
        </w:rPr>
        <w:t xml:space="preserve"> Межрегиональный </w:t>
      </w:r>
      <w:r w:rsidR="00EE1956" w:rsidRPr="00EE1956">
        <w:rPr>
          <w:rFonts w:ascii="Times New Roman" w:eastAsia="Times New Roman" w:hAnsi="Times New Roman" w:cs="Times New Roman"/>
          <w:lang w:eastAsia="en-US"/>
        </w:rPr>
        <w:tab/>
      </w:r>
      <w:r w:rsidR="00EE1956" w:rsidRPr="00EE1956">
        <w:rPr>
          <w:rFonts w:ascii="Times New Roman" w:eastAsia="Times New Roman" w:hAnsi="Times New Roman" w:cs="Times New Roman"/>
          <w:spacing w:val="-2"/>
          <w:lang w:eastAsia="en-US"/>
        </w:rPr>
        <w:t xml:space="preserve">форум дошкольного образования </w:t>
      </w:r>
      <w:proofErr w:type="spellStart"/>
      <w:r w:rsidR="00EE1956" w:rsidRPr="00EE1956">
        <w:rPr>
          <w:rFonts w:ascii="Times New Roman" w:eastAsia="Times New Roman" w:hAnsi="Times New Roman" w:cs="Times New Roman"/>
          <w:spacing w:val="-2"/>
          <w:lang w:eastAsia="en-US"/>
        </w:rPr>
        <w:t>Шеперкина</w:t>
      </w:r>
      <w:proofErr w:type="spellEnd"/>
      <w:r w:rsidR="00EE1956" w:rsidRPr="00EE1956">
        <w:rPr>
          <w:rFonts w:ascii="Times New Roman" w:eastAsia="Times New Roman" w:hAnsi="Times New Roman" w:cs="Times New Roman"/>
          <w:spacing w:val="-2"/>
          <w:lang w:eastAsia="en-US"/>
        </w:rPr>
        <w:t xml:space="preserve"> Л.В.  (победитель)</w:t>
      </w:r>
      <w:r w:rsidR="00EE1956" w:rsidRPr="00EE1956">
        <w:rPr>
          <w:rFonts w:ascii="Times New Roman" w:eastAsia="Times New Roman" w:hAnsi="Times New Roman" w:cs="Times New Roman"/>
          <w:lang w:eastAsia="en-US"/>
        </w:rPr>
        <w:tab/>
      </w:r>
    </w:p>
    <w:p w:rsidR="00EE1956" w:rsidRPr="00EE1956" w:rsidRDefault="00645C83" w:rsidP="00F72EC5">
      <w:pPr>
        <w:widowControl w:val="0"/>
        <w:tabs>
          <w:tab w:val="left" w:pos="1302"/>
          <w:tab w:val="left" w:pos="3320"/>
          <w:tab w:val="left" w:pos="4750"/>
          <w:tab w:val="left" w:pos="7452"/>
          <w:tab w:val="left" w:pos="9110"/>
        </w:tabs>
        <w:autoSpaceDE w:val="0"/>
        <w:autoSpaceDN w:val="0"/>
        <w:spacing w:before="50" w:after="0" w:line="240" w:lineRule="auto"/>
        <w:ind w:right="562" w:firstLine="709"/>
        <w:jc w:val="both"/>
        <w:rPr>
          <w:rFonts w:ascii="Times New Roman" w:eastAsia="Times New Roman" w:hAnsi="Times New Roman" w:cs="Times New Roman"/>
          <w:lang w:eastAsia="en-US"/>
        </w:rPr>
      </w:pPr>
      <w:r>
        <w:rPr>
          <w:rFonts w:ascii="Times New Roman" w:eastAsia="Times New Roman" w:hAnsi="Times New Roman" w:cs="Times New Roman"/>
          <w:spacing w:val="-2"/>
          <w:lang w:eastAsia="en-US"/>
        </w:rPr>
        <w:t xml:space="preserve">- </w:t>
      </w:r>
      <w:r w:rsidR="00EE1956" w:rsidRPr="00EE1956">
        <w:rPr>
          <w:rFonts w:ascii="Times New Roman" w:eastAsia="Times New Roman" w:hAnsi="Times New Roman" w:cs="Times New Roman"/>
          <w:spacing w:val="-2"/>
          <w:lang w:eastAsia="en-US"/>
        </w:rPr>
        <w:t xml:space="preserve">Муниципальном </w:t>
      </w:r>
      <w:r w:rsidR="00EE1956" w:rsidRPr="00EE1956">
        <w:rPr>
          <w:rFonts w:ascii="Times New Roman" w:eastAsia="Times New Roman" w:hAnsi="Times New Roman" w:cs="Times New Roman"/>
          <w:lang w:eastAsia="en-US"/>
        </w:rPr>
        <w:t xml:space="preserve"> </w:t>
      </w:r>
      <w:proofErr w:type="gramStart"/>
      <w:r w:rsidR="00EE1956" w:rsidRPr="00EE1956">
        <w:rPr>
          <w:rFonts w:ascii="Times New Roman" w:eastAsia="Times New Roman" w:hAnsi="Times New Roman" w:cs="Times New Roman"/>
          <w:spacing w:val="-2"/>
          <w:lang w:eastAsia="en-US"/>
        </w:rPr>
        <w:t>конкурсе</w:t>
      </w:r>
      <w:proofErr w:type="gramEnd"/>
      <w:r w:rsidR="00EE1956" w:rsidRPr="00EE1956">
        <w:rPr>
          <w:rFonts w:ascii="Times New Roman" w:eastAsia="Times New Roman" w:hAnsi="Times New Roman" w:cs="Times New Roman"/>
          <w:spacing w:val="-2"/>
          <w:lang w:eastAsia="en-US"/>
        </w:rPr>
        <w:t xml:space="preserve"> Управленческих команд (номинация)</w:t>
      </w:r>
    </w:p>
    <w:p w:rsidR="00D457D5" w:rsidRPr="00352F8C" w:rsidRDefault="00645C83" w:rsidP="00E96685">
      <w:pPr>
        <w:spacing w:after="0" w:line="240" w:lineRule="auto"/>
        <w:ind w:firstLine="709"/>
        <w:jc w:val="both"/>
        <w:rPr>
          <w:rFonts w:ascii="Times New Roman" w:eastAsiaTheme="minorHAnsi" w:hAnsi="Times New Roman" w:cs="Times New Roman"/>
          <w:sz w:val="24"/>
          <w:szCs w:val="24"/>
          <w:lang w:eastAsia="en-US"/>
        </w:rPr>
      </w:pPr>
      <w:r>
        <w:rPr>
          <w:rFonts w:ascii="Times New Roman" w:eastAsia="Times New Roman" w:hAnsi="Times New Roman" w:cs="Times New Roman"/>
          <w:lang w:eastAsia="en-US"/>
        </w:rPr>
        <w:t xml:space="preserve">- </w:t>
      </w:r>
      <w:r w:rsidR="00D457D5" w:rsidRPr="00352F8C">
        <w:rPr>
          <w:rFonts w:ascii="Times New Roman" w:eastAsiaTheme="minorHAnsi" w:hAnsi="Times New Roman" w:cs="Times New Roman"/>
          <w:sz w:val="24"/>
          <w:szCs w:val="24"/>
          <w:lang w:eastAsia="en-US"/>
        </w:rPr>
        <w:t xml:space="preserve">в ДОУ присуща работоспособность, профессионализм, стабильность, инициативность и инновационная деятельность.                                                                                                                                </w:t>
      </w:r>
      <w:r>
        <w:rPr>
          <w:rFonts w:ascii="Times New Roman" w:eastAsiaTheme="minorHAnsi" w:hAnsi="Times New Roman" w:cs="Times New Roman"/>
          <w:sz w:val="24"/>
          <w:szCs w:val="24"/>
          <w:lang w:eastAsia="en-US"/>
        </w:rPr>
        <w:t xml:space="preserve">- </w:t>
      </w:r>
      <w:r w:rsidR="00D457D5" w:rsidRPr="00352F8C">
        <w:rPr>
          <w:rFonts w:ascii="Times New Roman" w:eastAsiaTheme="minorHAnsi" w:hAnsi="Times New Roman" w:cs="Times New Roman"/>
          <w:sz w:val="24"/>
          <w:szCs w:val="24"/>
          <w:lang w:eastAsia="en-US"/>
        </w:rPr>
        <w:t>Педагоги ДОУ награждены Грамотами и Благодарностями различного уровня за активное участие в районных мероприятиях и многолетний труд в сфере образования</w:t>
      </w:r>
    </w:p>
    <w:p w:rsidR="00231F28" w:rsidRPr="00352F8C" w:rsidRDefault="00D457D5" w:rsidP="00E96685">
      <w:pPr>
        <w:spacing w:after="0" w:line="240" w:lineRule="auto"/>
        <w:ind w:firstLine="709"/>
        <w:jc w:val="both"/>
        <w:rPr>
          <w:rFonts w:ascii="Times New Roman" w:eastAsiaTheme="minorHAnsi" w:hAnsi="Times New Roman" w:cs="Times New Roman"/>
          <w:sz w:val="24"/>
          <w:szCs w:val="24"/>
          <w:lang w:eastAsia="en-US"/>
        </w:rPr>
      </w:pPr>
      <w:r w:rsidRPr="00352F8C">
        <w:rPr>
          <w:rFonts w:ascii="Times New Roman" w:eastAsiaTheme="minorHAnsi" w:hAnsi="Times New Roman" w:cs="Times New Roman"/>
          <w:sz w:val="24"/>
          <w:szCs w:val="24"/>
          <w:lang w:eastAsia="en-US"/>
        </w:rPr>
        <w:lastRenderedPageBreak/>
        <w:t xml:space="preserve">Произошло обновление предметно-развивающей среды ДОО, способствующей реализации нового содержания дошкольного образования и достижению новых образовательных результатов: на базе ДОУ имеются возможности для профилактик различных заболеваний </w:t>
      </w:r>
    </w:p>
    <w:p w:rsidR="00352F8C" w:rsidRDefault="00352F8C" w:rsidP="00E96685">
      <w:pPr>
        <w:spacing w:after="0" w:line="240" w:lineRule="auto"/>
        <w:ind w:firstLine="709"/>
        <w:jc w:val="both"/>
        <w:rPr>
          <w:rFonts w:ascii="Times New Roman" w:eastAsiaTheme="minorHAnsi" w:hAnsi="Times New Roman" w:cs="Times New Roman"/>
          <w:sz w:val="24"/>
          <w:szCs w:val="24"/>
          <w:lang w:eastAsia="en-US"/>
        </w:rPr>
      </w:pPr>
    </w:p>
    <w:p w:rsidR="00D457D5" w:rsidRDefault="00D457D5" w:rsidP="00E96685">
      <w:pPr>
        <w:spacing w:after="0" w:line="240" w:lineRule="auto"/>
        <w:ind w:firstLine="709"/>
        <w:jc w:val="both"/>
        <w:rPr>
          <w:rFonts w:ascii="Times New Roman" w:eastAsiaTheme="minorHAnsi" w:hAnsi="Times New Roman" w:cs="Times New Roman"/>
          <w:sz w:val="24"/>
          <w:szCs w:val="24"/>
          <w:lang w:eastAsia="en-US"/>
        </w:rPr>
      </w:pPr>
      <w:r w:rsidRPr="00352F8C">
        <w:rPr>
          <w:rFonts w:ascii="Times New Roman" w:eastAsiaTheme="minorHAnsi" w:hAnsi="Times New Roman" w:cs="Times New Roman"/>
          <w:sz w:val="24"/>
          <w:szCs w:val="24"/>
          <w:lang w:eastAsia="en-US"/>
        </w:rPr>
        <w:t>Коллектив ДОУ взаимодействует с другими социальными институтами</w:t>
      </w:r>
    </w:p>
    <w:p w:rsidR="00352F8C" w:rsidRDefault="00352F8C" w:rsidP="00E96685">
      <w:pPr>
        <w:spacing w:after="0" w:line="240" w:lineRule="auto"/>
        <w:ind w:firstLine="709"/>
        <w:jc w:val="both"/>
        <w:rPr>
          <w:rFonts w:ascii="Times New Roman" w:eastAsiaTheme="minorHAnsi" w:hAnsi="Times New Roman" w:cs="Times New Roman"/>
          <w:sz w:val="24"/>
          <w:szCs w:val="24"/>
          <w:lang w:eastAsia="en-US"/>
        </w:rPr>
      </w:pPr>
    </w:p>
    <w:p w:rsidR="00352F8C" w:rsidRDefault="00352F8C" w:rsidP="00E96685">
      <w:pPr>
        <w:spacing w:after="0" w:line="240" w:lineRule="auto"/>
        <w:ind w:firstLine="709"/>
        <w:jc w:val="both"/>
        <w:rPr>
          <w:rFonts w:ascii="Times New Roman" w:eastAsiaTheme="minorHAnsi" w:hAnsi="Times New Roman" w:cs="Times New Roman"/>
          <w:sz w:val="24"/>
          <w:szCs w:val="24"/>
          <w:lang w:eastAsia="en-US"/>
        </w:rPr>
      </w:pPr>
    </w:p>
    <w:p w:rsidR="00352F8C" w:rsidRPr="00352F8C" w:rsidRDefault="00352F8C" w:rsidP="00D457D5">
      <w:pPr>
        <w:spacing w:after="0" w:line="240" w:lineRule="auto"/>
        <w:rPr>
          <w:rFonts w:ascii="Times New Roman" w:eastAsiaTheme="minorHAnsi" w:hAnsi="Times New Roman" w:cs="Times New Roman"/>
          <w:sz w:val="24"/>
          <w:szCs w:val="24"/>
          <w:lang w:eastAsia="en-US"/>
        </w:rPr>
      </w:pPr>
    </w:p>
    <w:tbl>
      <w:tblPr>
        <w:tblW w:w="0" w:type="auto"/>
        <w:tblInd w:w="98" w:type="dxa"/>
        <w:tblCellMar>
          <w:left w:w="10" w:type="dxa"/>
          <w:right w:w="10" w:type="dxa"/>
        </w:tblCellMar>
        <w:tblLook w:val="0000" w:firstRow="0" w:lastRow="0" w:firstColumn="0" w:lastColumn="0" w:noHBand="0" w:noVBand="0"/>
      </w:tblPr>
      <w:tblGrid>
        <w:gridCol w:w="445"/>
        <w:gridCol w:w="3817"/>
        <w:gridCol w:w="5589"/>
      </w:tblGrid>
      <w:tr w:rsidR="00D457D5" w:rsidRPr="00352F8C" w:rsidTr="00C10D1F">
        <w:tc>
          <w:tcPr>
            <w:tcW w:w="3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w:t>
            </w:r>
          </w:p>
        </w:tc>
        <w:tc>
          <w:tcPr>
            <w:tcW w:w="3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организации</w:t>
            </w:r>
          </w:p>
        </w:tc>
        <w:tc>
          <w:tcPr>
            <w:tcW w:w="55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 xml:space="preserve">Функции </w:t>
            </w:r>
          </w:p>
        </w:tc>
      </w:tr>
      <w:tr w:rsidR="00D457D5" w:rsidRPr="00352F8C" w:rsidTr="00C10D1F">
        <w:tc>
          <w:tcPr>
            <w:tcW w:w="3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1</w:t>
            </w:r>
          </w:p>
        </w:tc>
        <w:tc>
          <w:tcPr>
            <w:tcW w:w="3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eastAsia="Cambria" w:hAnsi="Times New Roman" w:cs="Times New Roman"/>
                <w:color w:val="000000"/>
                <w:sz w:val="24"/>
                <w:szCs w:val="24"/>
              </w:rPr>
            </w:pPr>
            <w:r w:rsidRPr="00352F8C">
              <w:rPr>
                <w:rFonts w:ascii="Times New Roman" w:eastAsia="Cambria" w:hAnsi="Times New Roman" w:cs="Times New Roman"/>
                <w:color w:val="000000"/>
                <w:sz w:val="24"/>
                <w:szCs w:val="24"/>
              </w:rPr>
              <w:t xml:space="preserve">ПМСОШ </w:t>
            </w:r>
          </w:p>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средняя общеобразовательная школа</w:t>
            </w:r>
          </w:p>
        </w:tc>
        <w:tc>
          <w:tcPr>
            <w:tcW w:w="55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Психологическая готовность к школе, социально — коммуникативное развитие</w:t>
            </w:r>
          </w:p>
        </w:tc>
      </w:tr>
      <w:tr w:rsidR="00D457D5" w:rsidRPr="00352F8C" w:rsidTr="00C10D1F">
        <w:tc>
          <w:tcPr>
            <w:tcW w:w="3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2</w:t>
            </w:r>
          </w:p>
        </w:tc>
        <w:tc>
          <w:tcPr>
            <w:tcW w:w="3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 xml:space="preserve">ОБУЗ </w:t>
            </w:r>
            <w:proofErr w:type="spellStart"/>
            <w:r w:rsidRPr="00352F8C">
              <w:rPr>
                <w:rFonts w:ascii="Times New Roman" w:eastAsia="Cambria" w:hAnsi="Times New Roman" w:cs="Times New Roman"/>
                <w:color w:val="000000"/>
                <w:sz w:val="24"/>
                <w:szCs w:val="24"/>
              </w:rPr>
              <w:t>Пестяковская</w:t>
            </w:r>
            <w:proofErr w:type="spellEnd"/>
            <w:r w:rsidRPr="00352F8C">
              <w:rPr>
                <w:rFonts w:ascii="Times New Roman" w:eastAsia="Cambria" w:hAnsi="Times New Roman" w:cs="Times New Roman"/>
                <w:color w:val="000000"/>
                <w:sz w:val="24"/>
                <w:szCs w:val="24"/>
              </w:rPr>
              <w:t xml:space="preserve"> ЦРБ</w:t>
            </w:r>
          </w:p>
        </w:tc>
        <w:tc>
          <w:tcPr>
            <w:tcW w:w="55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eastAsia="Cambria" w:hAnsi="Times New Roman" w:cs="Times New Roman"/>
                <w:color w:val="000000"/>
                <w:sz w:val="24"/>
                <w:szCs w:val="24"/>
              </w:rPr>
            </w:pPr>
            <w:r w:rsidRPr="00352F8C">
              <w:rPr>
                <w:rFonts w:ascii="Times New Roman" w:eastAsia="Cambria" w:hAnsi="Times New Roman" w:cs="Times New Roman"/>
                <w:color w:val="000000"/>
                <w:sz w:val="24"/>
                <w:szCs w:val="24"/>
              </w:rPr>
              <w:t>Оздоровление, профилактика,</w:t>
            </w:r>
          </w:p>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лечение</w:t>
            </w:r>
          </w:p>
        </w:tc>
      </w:tr>
      <w:tr w:rsidR="00D457D5" w:rsidRPr="00352F8C" w:rsidTr="00C10D1F">
        <w:tc>
          <w:tcPr>
            <w:tcW w:w="3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3</w:t>
            </w:r>
          </w:p>
        </w:tc>
        <w:tc>
          <w:tcPr>
            <w:tcW w:w="3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ПМКМ  краеведческий музей</w:t>
            </w:r>
          </w:p>
        </w:tc>
        <w:tc>
          <w:tcPr>
            <w:tcW w:w="55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Познавательное развитие</w:t>
            </w:r>
          </w:p>
        </w:tc>
      </w:tr>
      <w:tr w:rsidR="00D457D5" w:rsidRPr="00352F8C" w:rsidTr="00C10D1F">
        <w:tc>
          <w:tcPr>
            <w:tcW w:w="3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4</w:t>
            </w:r>
          </w:p>
        </w:tc>
        <w:tc>
          <w:tcPr>
            <w:tcW w:w="3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ПМУ библиотека</w:t>
            </w:r>
          </w:p>
        </w:tc>
        <w:tc>
          <w:tcPr>
            <w:tcW w:w="55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Познавательное развитие</w:t>
            </w:r>
          </w:p>
        </w:tc>
      </w:tr>
      <w:tr w:rsidR="00D457D5" w:rsidRPr="00352F8C" w:rsidTr="00C10D1F">
        <w:tc>
          <w:tcPr>
            <w:tcW w:w="3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5</w:t>
            </w:r>
          </w:p>
        </w:tc>
        <w:tc>
          <w:tcPr>
            <w:tcW w:w="3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МКУДО Пестяковский ДДТ</w:t>
            </w:r>
          </w:p>
        </w:tc>
        <w:tc>
          <w:tcPr>
            <w:tcW w:w="55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Художественно - эстетическое развитие</w:t>
            </w:r>
          </w:p>
        </w:tc>
      </w:tr>
      <w:tr w:rsidR="00D457D5" w:rsidRPr="00352F8C" w:rsidTr="00C10D1F">
        <w:tc>
          <w:tcPr>
            <w:tcW w:w="3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6</w:t>
            </w:r>
          </w:p>
        </w:tc>
        <w:tc>
          <w:tcPr>
            <w:tcW w:w="3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ПМУ Дом Ремёсел</w:t>
            </w:r>
          </w:p>
        </w:tc>
        <w:tc>
          <w:tcPr>
            <w:tcW w:w="55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Художественно - эстетическое и познавательное развитие</w:t>
            </w:r>
          </w:p>
        </w:tc>
      </w:tr>
      <w:tr w:rsidR="00D457D5" w:rsidRPr="00352F8C" w:rsidTr="00C10D1F">
        <w:tc>
          <w:tcPr>
            <w:tcW w:w="3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7</w:t>
            </w:r>
          </w:p>
        </w:tc>
        <w:tc>
          <w:tcPr>
            <w:tcW w:w="3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ОГИБДД МОМВД РС «</w:t>
            </w:r>
            <w:proofErr w:type="spellStart"/>
            <w:r w:rsidRPr="00352F8C">
              <w:rPr>
                <w:rFonts w:ascii="Times New Roman" w:eastAsia="Cambria" w:hAnsi="Times New Roman" w:cs="Times New Roman"/>
                <w:color w:val="000000"/>
                <w:sz w:val="24"/>
                <w:szCs w:val="24"/>
              </w:rPr>
              <w:t>Пучежский</w:t>
            </w:r>
            <w:proofErr w:type="spellEnd"/>
            <w:r w:rsidRPr="00352F8C">
              <w:rPr>
                <w:rFonts w:ascii="Times New Roman" w:eastAsia="Cambria" w:hAnsi="Times New Roman" w:cs="Times New Roman"/>
                <w:color w:val="000000"/>
                <w:sz w:val="24"/>
                <w:szCs w:val="24"/>
              </w:rPr>
              <w:t>»</w:t>
            </w:r>
          </w:p>
        </w:tc>
        <w:tc>
          <w:tcPr>
            <w:tcW w:w="55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 xml:space="preserve">Профилактика детского дорожно — транспортного травматизма                         Познавательное и социально </w:t>
            </w:r>
            <w:proofErr w:type="gramStart"/>
            <w:r w:rsidRPr="00352F8C">
              <w:rPr>
                <w:rFonts w:ascii="Times New Roman" w:eastAsia="Cambria" w:hAnsi="Times New Roman" w:cs="Times New Roman"/>
                <w:color w:val="000000"/>
                <w:sz w:val="24"/>
                <w:szCs w:val="24"/>
              </w:rPr>
              <w:t>-к</w:t>
            </w:r>
            <w:proofErr w:type="gramEnd"/>
            <w:r w:rsidRPr="00352F8C">
              <w:rPr>
                <w:rFonts w:ascii="Times New Roman" w:eastAsia="Cambria" w:hAnsi="Times New Roman" w:cs="Times New Roman"/>
                <w:color w:val="000000"/>
                <w:sz w:val="24"/>
                <w:szCs w:val="24"/>
              </w:rPr>
              <w:t>оммуникативное развитие (Безопасность)</w:t>
            </w:r>
          </w:p>
        </w:tc>
      </w:tr>
      <w:tr w:rsidR="00D457D5" w:rsidRPr="00352F8C" w:rsidTr="00C10D1F">
        <w:tc>
          <w:tcPr>
            <w:tcW w:w="3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8</w:t>
            </w:r>
          </w:p>
        </w:tc>
        <w:tc>
          <w:tcPr>
            <w:tcW w:w="3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ПМУ Дом Культуры</w:t>
            </w:r>
          </w:p>
        </w:tc>
        <w:tc>
          <w:tcPr>
            <w:tcW w:w="55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Художественно - эстетическое и познавательное развитие</w:t>
            </w:r>
          </w:p>
        </w:tc>
      </w:tr>
      <w:tr w:rsidR="00D457D5" w:rsidRPr="00352F8C" w:rsidTr="00C10D1F">
        <w:tc>
          <w:tcPr>
            <w:tcW w:w="3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9</w:t>
            </w:r>
          </w:p>
        </w:tc>
        <w:tc>
          <w:tcPr>
            <w:tcW w:w="3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МЧС</w:t>
            </w:r>
          </w:p>
        </w:tc>
        <w:tc>
          <w:tcPr>
            <w:tcW w:w="55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7D5" w:rsidRPr="00352F8C" w:rsidRDefault="00D457D5" w:rsidP="00D457D5">
            <w:pPr>
              <w:suppressLineNumbers/>
              <w:suppressAutoHyphens/>
              <w:spacing w:after="0" w:line="240" w:lineRule="auto"/>
              <w:rPr>
                <w:rFonts w:ascii="Times New Roman" w:hAnsi="Times New Roman" w:cs="Times New Roman"/>
                <w:sz w:val="24"/>
                <w:szCs w:val="24"/>
              </w:rPr>
            </w:pPr>
            <w:r w:rsidRPr="00352F8C">
              <w:rPr>
                <w:rFonts w:ascii="Times New Roman" w:eastAsia="Cambria" w:hAnsi="Times New Roman" w:cs="Times New Roman"/>
                <w:color w:val="000000"/>
                <w:sz w:val="24"/>
                <w:szCs w:val="24"/>
              </w:rPr>
              <w:t xml:space="preserve">Познавательное и социально </w:t>
            </w:r>
            <w:proofErr w:type="gramStart"/>
            <w:r w:rsidRPr="00352F8C">
              <w:rPr>
                <w:rFonts w:ascii="Times New Roman" w:eastAsia="Cambria" w:hAnsi="Times New Roman" w:cs="Times New Roman"/>
                <w:color w:val="000000"/>
                <w:sz w:val="24"/>
                <w:szCs w:val="24"/>
              </w:rPr>
              <w:t>-к</w:t>
            </w:r>
            <w:proofErr w:type="gramEnd"/>
            <w:r w:rsidRPr="00352F8C">
              <w:rPr>
                <w:rFonts w:ascii="Times New Roman" w:eastAsia="Cambria" w:hAnsi="Times New Roman" w:cs="Times New Roman"/>
                <w:color w:val="000000"/>
                <w:sz w:val="24"/>
                <w:szCs w:val="24"/>
              </w:rPr>
              <w:t>оммуникативное развитие (Безопасность)</w:t>
            </w:r>
          </w:p>
        </w:tc>
      </w:tr>
    </w:tbl>
    <w:p w:rsidR="00D457D5" w:rsidRPr="00352F8C" w:rsidRDefault="00D457D5" w:rsidP="00D457D5">
      <w:pPr>
        <w:spacing w:after="0" w:line="240" w:lineRule="auto"/>
        <w:rPr>
          <w:rFonts w:ascii="Times New Roman" w:eastAsiaTheme="minorHAnsi" w:hAnsi="Times New Roman" w:cs="Times New Roman"/>
          <w:sz w:val="24"/>
          <w:szCs w:val="24"/>
          <w:lang w:eastAsia="en-US"/>
        </w:rPr>
      </w:pPr>
    </w:p>
    <w:p w:rsidR="00D457D5" w:rsidRPr="00352F8C" w:rsidRDefault="00D457D5" w:rsidP="00D457D5">
      <w:pPr>
        <w:shd w:val="clear" w:color="auto" w:fill="FFFFFF"/>
        <w:spacing w:after="0" w:line="240" w:lineRule="auto"/>
        <w:textAlignment w:val="baseline"/>
        <w:rPr>
          <w:rFonts w:ascii="Times New Roman" w:eastAsiaTheme="minorHAnsi" w:hAnsi="Times New Roman" w:cs="Times New Roman"/>
          <w:sz w:val="24"/>
          <w:szCs w:val="24"/>
          <w:lang w:eastAsia="en-US"/>
        </w:rPr>
      </w:pPr>
      <w:r w:rsidRPr="00352F8C">
        <w:rPr>
          <w:rFonts w:ascii="Times New Roman" w:eastAsiaTheme="minorHAnsi" w:hAnsi="Times New Roman" w:cs="Times New Roman"/>
          <w:sz w:val="24"/>
          <w:szCs w:val="24"/>
          <w:lang w:eastAsia="en-US"/>
        </w:rPr>
        <w:t>Но появились и проблемы-</w:t>
      </w:r>
    </w:p>
    <w:p w:rsidR="00D457D5" w:rsidRPr="00352F8C" w:rsidRDefault="00D457D5" w:rsidP="00D457D5">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352F8C">
        <w:rPr>
          <w:rFonts w:ascii="Times New Roman" w:eastAsia="Times New Roman" w:hAnsi="Times New Roman" w:cs="Times New Roman"/>
          <w:color w:val="000000" w:themeColor="text1"/>
          <w:sz w:val="24"/>
          <w:szCs w:val="24"/>
        </w:rPr>
        <w:t xml:space="preserve"> Модернизация  ДОУ привела к тому, что из сада ушли специалисты (физрук, логопед, муз работник)</w:t>
      </w:r>
    </w:p>
    <w:p w:rsidR="00D457D5" w:rsidRPr="00352F8C" w:rsidRDefault="00D457D5" w:rsidP="00D457D5">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352F8C">
        <w:rPr>
          <w:rFonts w:ascii="Times New Roman" w:eastAsia="Times New Roman" w:hAnsi="Times New Roman" w:cs="Times New Roman"/>
          <w:color w:val="000000" w:themeColor="text1"/>
          <w:sz w:val="24"/>
          <w:szCs w:val="24"/>
        </w:rPr>
        <w:t>Сократилось количество групп – группы стали смешанные по возрасту</w:t>
      </w:r>
    </w:p>
    <w:p w:rsidR="00231F28" w:rsidRPr="00352F8C" w:rsidRDefault="00D457D5" w:rsidP="00CD7207">
      <w:pPr>
        <w:shd w:val="clear" w:color="auto" w:fill="FFFFFF"/>
        <w:spacing w:after="0" w:line="240" w:lineRule="auto"/>
        <w:textAlignment w:val="baseline"/>
        <w:rPr>
          <w:rFonts w:ascii="Times New Roman" w:eastAsiaTheme="minorHAnsi" w:hAnsi="Times New Roman" w:cs="Times New Roman"/>
          <w:sz w:val="24"/>
          <w:szCs w:val="24"/>
          <w:lang w:eastAsia="en-US"/>
        </w:rPr>
      </w:pPr>
      <w:r w:rsidRPr="00352F8C">
        <w:rPr>
          <w:rFonts w:ascii="Times New Roman" w:eastAsia="Times New Roman" w:hAnsi="Times New Roman" w:cs="Times New Roman"/>
          <w:color w:val="000000" w:themeColor="text1"/>
          <w:sz w:val="24"/>
          <w:szCs w:val="24"/>
        </w:rPr>
        <w:t>Появились дети с особенностями развития</w:t>
      </w:r>
      <w:proofErr w:type="gramStart"/>
      <w:r w:rsidRPr="00352F8C">
        <w:rPr>
          <w:rFonts w:ascii="Times New Roman" w:eastAsia="Times New Roman" w:hAnsi="Times New Roman" w:cs="Times New Roman"/>
          <w:color w:val="000000" w:themeColor="text1"/>
          <w:sz w:val="24"/>
          <w:szCs w:val="24"/>
        </w:rPr>
        <w:t>.</w:t>
      </w:r>
      <w:proofErr w:type="gramEnd"/>
      <w:r w:rsidRPr="00352F8C">
        <w:rPr>
          <w:rFonts w:ascii="Times New Roman" w:eastAsia="Times New Roman" w:hAnsi="Times New Roman" w:cs="Times New Roman"/>
          <w:color w:val="000000" w:themeColor="text1"/>
          <w:sz w:val="24"/>
          <w:szCs w:val="24"/>
        </w:rPr>
        <w:t xml:space="preserve"> </w:t>
      </w:r>
      <w:proofErr w:type="gramStart"/>
      <w:r w:rsidRPr="00352F8C">
        <w:rPr>
          <w:rFonts w:ascii="Times New Roman" w:eastAsia="Times New Roman" w:hAnsi="Times New Roman" w:cs="Times New Roman"/>
          <w:color w:val="000000" w:themeColor="text1"/>
          <w:sz w:val="24"/>
          <w:szCs w:val="24"/>
        </w:rPr>
        <w:t>а</w:t>
      </w:r>
      <w:proofErr w:type="gramEnd"/>
      <w:r w:rsidRPr="00352F8C">
        <w:rPr>
          <w:rFonts w:ascii="Times New Roman" w:eastAsia="Times New Roman" w:hAnsi="Times New Roman" w:cs="Times New Roman"/>
          <w:color w:val="000000" w:themeColor="text1"/>
          <w:sz w:val="24"/>
          <w:szCs w:val="24"/>
        </w:rPr>
        <w:t xml:space="preserve"> это означает что необходимы адаптаци</w:t>
      </w:r>
      <w:r w:rsidR="00CD7207" w:rsidRPr="00352F8C">
        <w:rPr>
          <w:rFonts w:ascii="Times New Roman" w:eastAsia="Times New Roman" w:hAnsi="Times New Roman" w:cs="Times New Roman"/>
          <w:color w:val="000000" w:themeColor="text1"/>
          <w:sz w:val="24"/>
          <w:szCs w:val="24"/>
        </w:rPr>
        <w:t>онные программы для таких детей</w:t>
      </w:r>
    </w:p>
    <w:p w:rsidR="00CD7207" w:rsidRPr="00352F8C" w:rsidRDefault="00CD7207" w:rsidP="00231F28">
      <w:pPr>
        <w:suppressAutoHyphens/>
        <w:spacing w:after="0" w:line="240" w:lineRule="auto"/>
        <w:jc w:val="both"/>
        <w:rPr>
          <w:rFonts w:ascii="Times New Roman" w:eastAsia="Times New Roman" w:hAnsi="Times New Roman" w:cs="Times New Roman"/>
          <w:b/>
          <w:sz w:val="24"/>
          <w:szCs w:val="24"/>
          <w:lang w:eastAsia="ar-SA"/>
        </w:rPr>
      </w:pPr>
    </w:p>
    <w:p w:rsidR="00231F28" w:rsidRPr="00352F8C" w:rsidRDefault="00231F28" w:rsidP="00231F28">
      <w:pPr>
        <w:suppressAutoHyphens/>
        <w:spacing w:after="0" w:line="240" w:lineRule="auto"/>
        <w:ind w:firstLine="708"/>
        <w:jc w:val="both"/>
        <w:rPr>
          <w:rFonts w:ascii="Times New Roman" w:eastAsia="Times New Roman" w:hAnsi="Times New Roman" w:cs="Times New Roman"/>
          <w:color w:val="000000"/>
          <w:sz w:val="24"/>
          <w:szCs w:val="24"/>
          <w:lang w:eastAsia="ar-SA"/>
        </w:rPr>
      </w:pPr>
      <w:r w:rsidRPr="00352F8C">
        <w:rPr>
          <w:rFonts w:ascii="Times New Roman" w:eastAsia="Times New Roman" w:hAnsi="Times New Roman" w:cs="Times New Roman"/>
          <w:color w:val="000000"/>
          <w:sz w:val="24"/>
          <w:szCs w:val="24"/>
          <w:lang w:eastAsia="ar-SA"/>
        </w:rPr>
        <w:t>Содержание образовательного процесса  выстроено в соответствии Основной образовательной программой  Учреждения. Программа разработана с учетом ФГОС дошкольного образования, особенностей  образовательного учреждения, региона и муниципалитета,  образовательных потребностей и запросов родителей воспитанников. Определяет цель, задачи, планируемые результаты, содержание и организацию образовательного процесса на ступени  дошкольного образования. Она охватывает все основные моменты жизнедеятельности детей.</w:t>
      </w:r>
    </w:p>
    <w:p w:rsidR="00231F28" w:rsidRPr="00352F8C" w:rsidRDefault="00231F28" w:rsidP="00231F28">
      <w:pPr>
        <w:suppressAutoHyphens/>
        <w:spacing w:after="0" w:line="240" w:lineRule="auto"/>
        <w:ind w:firstLine="708"/>
        <w:jc w:val="both"/>
        <w:rPr>
          <w:rFonts w:ascii="Times New Roman" w:eastAsia="Times New Roman" w:hAnsi="Times New Roman" w:cs="Times New Roman"/>
          <w:color w:val="000000"/>
          <w:sz w:val="24"/>
          <w:szCs w:val="24"/>
          <w:lang w:eastAsia="ar-SA"/>
        </w:rPr>
      </w:pPr>
      <w:r w:rsidRPr="00352F8C">
        <w:rPr>
          <w:rFonts w:ascii="Times New Roman" w:eastAsia="Times New Roman" w:hAnsi="Times New Roman" w:cs="Times New Roman"/>
          <w:color w:val="000000"/>
          <w:sz w:val="24"/>
          <w:szCs w:val="24"/>
          <w:lang w:eastAsia="ar-SA"/>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Образование ведётся на русском языке согласно Положению о языках образования. </w:t>
      </w:r>
    </w:p>
    <w:p w:rsidR="00231F28" w:rsidRPr="00352F8C" w:rsidRDefault="00231F28" w:rsidP="00231F28">
      <w:pPr>
        <w:suppressAutoHyphens/>
        <w:spacing w:after="0" w:line="240" w:lineRule="auto"/>
        <w:ind w:firstLine="708"/>
        <w:jc w:val="both"/>
        <w:rPr>
          <w:rFonts w:ascii="Times New Roman" w:eastAsia="Times New Roman" w:hAnsi="Times New Roman" w:cs="Times New Roman"/>
          <w:color w:val="000000"/>
          <w:sz w:val="24"/>
          <w:szCs w:val="24"/>
          <w:lang w:eastAsia="ar-SA"/>
        </w:rPr>
      </w:pPr>
      <w:r w:rsidRPr="00352F8C">
        <w:rPr>
          <w:rFonts w:ascii="Times New Roman" w:eastAsia="Times New Roman" w:hAnsi="Times New Roman" w:cs="Times New Roman"/>
          <w:color w:val="000000"/>
          <w:sz w:val="24"/>
          <w:szCs w:val="24"/>
          <w:lang w:eastAsia="ar-SA"/>
        </w:rPr>
        <w:t xml:space="preserve">Образовательный процесс в детском саду строится в соответствии с </w:t>
      </w:r>
      <w:r w:rsidRPr="00352F8C">
        <w:rPr>
          <w:rFonts w:ascii="Times New Roman" w:eastAsia="Times New Roman" w:hAnsi="Times New Roman" w:cs="Times New Roman"/>
          <w:color w:val="000000"/>
          <w:sz w:val="24"/>
          <w:szCs w:val="24"/>
          <w:lang w:eastAsia="ar-SA"/>
        </w:rPr>
        <w:tab/>
        <w:t xml:space="preserve">Положением об образовательной деятельности, и основывается, прежде всего, на индивидуальном подходе к детям, создании благоприятного микроклимата в группе на основе интересного диалогического общения. Для ребёнка инвалида создан образовательный маршрут согласно </w:t>
      </w:r>
      <w:r w:rsidRPr="00352F8C">
        <w:rPr>
          <w:rFonts w:ascii="Times New Roman" w:eastAsia="Times New Roman" w:hAnsi="Times New Roman" w:cs="Times New Roman"/>
          <w:color w:val="000000"/>
          <w:sz w:val="24"/>
          <w:szCs w:val="24"/>
          <w:lang w:eastAsia="ar-SA"/>
        </w:rPr>
        <w:tab/>
        <w:t>Адаптированной образовательной программе ДОУ по преодолению общего недоразвития речи</w:t>
      </w:r>
    </w:p>
    <w:p w:rsidR="00231F28" w:rsidRPr="00352F8C" w:rsidRDefault="00231F28" w:rsidP="00E96685">
      <w:pPr>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352F8C">
        <w:rPr>
          <w:rFonts w:ascii="Times New Roman" w:eastAsia="Times New Roman" w:hAnsi="Times New Roman" w:cs="Times New Roman"/>
          <w:color w:val="000000"/>
          <w:sz w:val="24"/>
          <w:szCs w:val="24"/>
          <w:lang w:eastAsia="ar-SA"/>
        </w:rPr>
        <w:lastRenderedPageBreak/>
        <w:t>Расписание НОД в соответствии с Положением о режиме занятий воспитанников составлено с учетом психофизических возможностей детей и обеспечивает взаимосвязь с повседневной жизнью детей в детском саду.</w:t>
      </w:r>
      <w:r w:rsidRPr="00352F8C">
        <w:rPr>
          <w:rFonts w:ascii="Times New Roman" w:hAnsi="Times New Roman" w:cs="Times New Roman"/>
          <w:sz w:val="24"/>
          <w:szCs w:val="24"/>
        </w:rPr>
        <w:t xml:space="preserve"> Приветствуется  проведение интегрированных занятий, что способствует более быстрой динамике развития всех психических функций ребенка.</w:t>
      </w:r>
      <w:r w:rsidRPr="00352F8C">
        <w:rPr>
          <w:rFonts w:ascii="Times New Roman" w:eastAsia="Times New Roman" w:hAnsi="Times New Roman" w:cs="Times New Roman"/>
          <w:color w:val="000000"/>
          <w:sz w:val="24"/>
          <w:szCs w:val="24"/>
          <w:lang w:eastAsia="ar-SA"/>
        </w:rPr>
        <w:t xml:space="preserve"> Благодаря усилиям администрации и коллектива, в ДОУ создана база дидактических  игр, методической литературы. Программно-методическое обеспечение педагогического  процесса направлено на выполнение  Федеральных  государственных образовательных  стандартов дошкольного образования, что связано с использованием программ и технологий, обеспечивающих гармоничное развитие ребёнка, ориентацию на удовлетворение социального заказа.</w:t>
      </w:r>
    </w:p>
    <w:p w:rsidR="00231F28" w:rsidRPr="00352F8C" w:rsidRDefault="00AF6076" w:rsidP="00E96685">
      <w:pPr>
        <w:tabs>
          <w:tab w:val="left" w:pos="142"/>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352F8C">
        <w:rPr>
          <w:rFonts w:ascii="Times New Roman" w:hAnsi="Times New Roman" w:cs="Times New Roman"/>
          <w:sz w:val="24"/>
          <w:szCs w:val="24"/>
        </w:rPr>
        <w:t xml:space="preserve">            </w:t>
      </w:r>
      <w:r w:rsidR="00231F28" w:rsidRPr="00352F8C">
        <w:rPr>
          <w:rFonts w:ascii="Times New Roman" w:hAnsi="Times New Roman" w:cs="Times New Roman"/>
          <w:sz w:val="24"/>
          <w:szCs w:val="24"/>
        </w:rPr>
        <w:t xml:space="preserve">  В учреждении созданы условия для информатизации образовательного процесса. Для этого в ДОУ и групповых помещениях имеется оборудование для использования информационно-коммуникационных технологий в образовательном процессе (аудио проигрыватели, мультимедийное оборудование.). Компьютерно-техническое оснащение учреждения используется для различных целей:- для демонстрации детям познавательных, художественных, мультипликационных фильмов, литературных, музыкальных произведений и др.;- для поиска в информационной среде материалов, обеспечивающих реализацию основной образовательной программы.  </w:t>
      </w:r>
      <w:r w:rsidR="00231F28" w:rsidRPr="00352F8C">
        <w:rPr>
          <w:rFonts w:ascii="Times New Roman" w:eastAsia="Times New Roman" w:hAnsi="Times New Roman" w:cs="Times New Roman"/>
          <w:color w:val="000000"/>
          <w:sz w:val="24"/>
          <w:szCs w:val="24"/>
          <w:lang w:eastAsia="ar-SA"/>
        </w:rPr>
        <w:t xml:space="preserve">                       Согласно Положению о кружковой работе  </w:t>
      </w:r>
      <w:r w:rsidR="00231F28" w:rsidRPr="00352F8C">
        <w:rPr>
          <w:rFonts w:ascii="Times New Roman" w:eastAsia="Times New Roman" w:hAnsi="Times New Roman" w:cs="Times New Roman"/>
          <w:color w:val="000000"/>
          <w:sz w:val="24"/>
          <w:szCs w:val="24"/>
          <w:lang w:eastAsia="ar-SA"/>
        </w:rPr>
        <w:tab/>
        <w:t>заключены договоры о ведении бесплатных дополнительных образовательных  услуг. Благодаря чему в последние годы в ДОУ функционируют бесплатные кружки дополнительного образования, что благотворно влияет на качество образовательной работы и на общее развитие детей</w:t>
      </w:r>
      <w:r w:rsidRPr="00352F8C">
        <w:rPr>
          <w:rFonts w:ascii="Times New Roman" w:eastAsia="Times New Roman" w:hAnsi="Times New Roman" w:cs="Times New Roman"/>
          <w:color w:val="000000"/>
          <w:sz w:val="24"/>
          <w:szCs w:val="24"/>
          <w:lang w:eastAsia="ar-SA"/>
        </w:rPr>
        <w:t xml:space="preserve">.                                                                       </w:t>
      </w:r>
      <w:r w:rsidR="00231F28" w:rsidRPr="00352F8C">
        <w:rPr>
          <w:rFonts w:ascii="Times New Roman" w:eastAsia="Times New Roman" w:hAnsi="Times New Roman" w:cs="Times New Roman"/>
          <w:color w:val="000000"/>
          <w:sz w:val="24"/>
          <w:szCs w:val="24"/>
          <w:lang w:eastAsia="ar-SA"/>
        </w:rPr>
        <w:t xml:space="preserve"> </w:t>
      </w:r>
      <w:r w:rsidRPr="00352F8C">
        <w:rPr>
          <w:rFonts w:ascii="Times New Roman" w:eastAsia="Times New Roman" w:hAnsi="Times New Roman" w:cs="Times New Roman"/>
          <w:color w:val="000000"/>
          <w:sz w:val="24"/>
          <w:szCs w:val="24"/>
          <w:lang w:eastAsia="ar-SA"/>
        </w:rPr>
        <w:t xml:space="preserve">  </w:t>
      </w:r>
      <w:r w:rsidR="00231F28" w:rsidRPr="00352F8C">
        <w:rPr>
          <w:rFonts w:ascii="Times New Roman" w:hAnsi="Times New Roman" w:cs="Times New Roman"/>
          <w:sz w:val="24"/>
          <w:szCs w:val="24"/>
        </w:rPr>
        <w:t xml:space="preserve">В соответствии с основной образовательной Программой Учреждения была дополнена и переоборудована  предметно - развивающая среда в группах. </w:t>
      </w:r>
      <w:proofErr w:type="gramStart"/>
      <w:r w:rsidR="00231F28" w:rsidRPr="00352F8C">
        <w:rPr>
          <w:rFonts w:ascii="Times New Roman" w:eastAsia="Times New Roman" w:hAnsi="Times New Roman" w:cs="Times New Roman"/>
          <w:color w:val="000000"/>
          <w:sz w:val="24"/>
          <w:szCs w:val="24"/>
          <w:lang w:eastAsia="ar-SA"/>
        </w:rPr>
        <w:t>Во всех возрастных группах нашего ДОУ созданы условия для самостоятельной и совместной деятельности детей</w:t>
      </w:r>
      <w:r w:rsidR="00231F28" w:rsidRPr="00352F8C">
        <w:rPr>
          <w:rFonts w:ascii="Times New Roman" w:eastAsia="Times New Roman" w:hAnsi="Times New Roman" w:cs="Times New Roman"/>
          <w:sz w:val="24"/>
          <w:szCs w:val="24"/>
          <w:lang w:eastAsia="ar-SA"/>
        </w:rPr>
        <w:t>.</w:t>
      </w:r>
      <w:proofErr w:type="gramEnd"/>
      <w:r w:rsidR="00231F28" w:rsidRPr="00352F8C">
        <w:rPr>
          <w:rFonts w:ascii="Times New Roman" w:eastAsia="Times New Roman" w:hAnsi="Times New Roman" w:cs="Times New Roman"/>
          <w:sz w:val="24"/>
          <w:szCs w:val="24"/>
          <w:lang w:eastAsia="ar-SA"/>
        </w:rPr>
        <w:t xml:space="preserve"> В группах  игровое оборудование расположено по тематическому принципу для того, чтобы ребёнок мог самостоятельно выбрать себе занятие по душе. Для </w:t>
      </w:r>
      <w:r w:rsidR="00231F28" w:rsidRPr="00352F8C">
        <w:rPr>
          <w:rFonts w:ascii="Times New Roman" w:eastAsia="Times New Roman" w:hAnsi="Times New Roman" w:cs="Times New Roman"/>
          <w:color w:val="000000"/>
          <w:sz w:val="24"/>
          <w:szCs w:val="24"/>
          <w:lang w:eastAsia="ar-SA"/>
        </w:rPr>
        <w:t>развития конструктивной деятельности дошкольников в группах имеются наборы строительного материала,  различные виды конструкторов.   Но при изобилии игрового материала</w:t>
      </w:r>
      <w:proofErr w:type="gramStart"/>
      <w:r w:rsidR="00231F28" w:rsidRPr="00352F8C">
        <w:rPr>
          <w:rFonts w:ascii="Times New Roman" w:eastAsia="Times New Roman" w:hAnsi="Times New Roman" w:cs="Times New Roman"/>
          <w:color w:val="000000"/>
          <w:sz w:val="24"/>
          <w:szCs w:val="24"/>
          <w:lang w:eastAsia="ar-SA"/>
        </w:rPr>
        <w:t xml:space="preserve"> ,</w:t>
      </w:r>
      <w:proofErr w:type="gramEnd"/>
      <w:r w:rsidR="00231F28" w:rsidRPr="00352F8C">
        <w:rPr>
          <w:rFonts w:ascii="Times New Roman" w:eastAsia="Times New Roman" w:hAnsi="Times New Roman" w:cs="Times New Roman"/>
          <w:color w:val="000000"/>
          <w:sz w:val="24"/>
          <w:szCs w:val="24"/>
          <w:lang w:eastAsia="ar-SA"/>
        </w:rPr>
        <w:t xml:space="preserve"> дидактических игр недостаточно развивающих игр на определённые темы педагогических проектов.</w:t>
      </w:r>
      <w:r w:rsidR="00231F28" w:rsidRPr="00352F8C">
        <w:rPr>
          <w:sz w:val="24"/>
          <w:szCs w:val="24"/>
        </w:rPr>
        <w:t xml:space="preserve"> </w:t>
      </w:r>
    </w:p>
    <w:p w:rsidR="00231F28" w:rsidRPr="00352F8C" w:rsidRDefault="00231F28" w:rsidP="00E96685">
      <w:pPr>
        <w:suppressAutoHyphens/>
        <w:spacing w:after="0" w:line="240" w:lineRule="auto"/>
        <w:ind w:firstLine="709"/>
        <w:jc w:val="both"/>
        <w:rPr>
          <w:rFonts w:ascii="Times New Roman" w:eastAsia="Times New Roman" w:hAnsi="Times New Roman" w:cs="Times New Roman"/>
          <w:sz w:val="24"/>
          <w:szCs w:val="24"/>
          <w:lang w:eastAsia="ar-SA"/>
        </w:rPr>
      </w:pPr>
      <w:r w:rsidRPr="00352F8C">
        <w:rPr>
          <w:rFonts w:ascii="Times New Roman" w:eastAsia="Times New Roman" w:hAnsi="Times New Roman" w:cs="Times New Roman"/>
          <w:color w:val="000000"/>
          <w:sz w:val="24"/>
          <w:szCs w:val="24"/>
          <w:lang w:eastAsia="ar-SA"/>
        </w:rPr>
        <w:t>На  игровых  участках созданы необходимые условия для физического развития детей, он оснащен  спортивным оборудованием. В целом, условия, созданные  в детском саду, направлены  на то, чтобы каждый ребёнок чувствовал себя комфортно и защищено.</w:t>
      </w:r>
    </w:p>
    <w:p w:rsidR="00231F28" w:rsidRPr="00352F8C" w:rsidRDefault="00231F28" w:rsidP="00E96685">
      <w:pPr>
        <w:suppressAutoHyphens/>
        <w:spacing w:after="0" w:line="240" w:lineRule="auto"/>
        <w:ind w:firstLine="709"/>
        <w:jc w:val="both"/>
        <w:rPr>
          <w:rFonts w:ascii="Times New Roman" w:eastAsia="Times New Roman" w:hAnsi="Times New Roman" w:cs="Times New Roman"/>
          <w:sz w:val="24"/>
          <w:szCs w:val="24"/>
          <w:lang w:eastAsia="ar-SA"/>
        </w:rPr>
      </w:pPr>
      <w:r w:rsidRPr="00352F8C">
        <w:rPr>
          <w:rFonts w:ascii="Times New Roman" w:eastAsia="Times New Roman" w:hAnsi="Times New Roman" w:cs="Times New Roman"/>
          <w:color w:val="000000"/>
          <w:sz w:val="24"/>
          <w:szCs w:val="24"/>
          <w:lang w:eastAsia="ar-SA"/>
        </w:rPr>
        <w:t xml:space="preserve">Но для организации ряда спортивных мероприятий, остро ощущается нехватка спортивной площадки. Территория ДОУ позволяет её установку, огорожена площадь, участок выровнен и построено оборудование для развития вестибулярного аппарата. Нужно финансирование для установки специализированного лицензионного оборудования.  </w:t>
      </w:r>
    </w:p>
    <w:p w:rsidR="00231F28" w:rsidRPr="00352F8C" w:rsidRDefault="00231F28" w:rsidP="00E96685">
      <w:pPr>
        <w:suppressAutoHyphens/>
        <w:spacing w:after="0" w:line="240" w:lineRule="auto"/>
        <w:ind w:firstLine="709"/>
        <w:jc w:val="both"/>
        <w:rPr>
          <w:rFonts w:ascii="Times New Roman" w:hAnsi="Times New Roman" w:cs="Times New Roman"/>
          <w:sz w:val="24"/>
          <w:szCs w:val="24"/>
        </w:rPr>
      </w:pPr>
      <w:r w:rsidRPr="00352F8C">
        <w:rPr>
          <w:rFonts w:ascii="Times New Roman" w:eastAsia="Times New Roman" w:hAnsi="Times New Roman" w:cs="Times New Roman"/>
          <w:color w:val="000000"/>
          <w:sz w:val="24"/>
          <w:szCs w:val="24"/>
          <w:lang w:eastAsia="ar-SA"/>
        </w:rPr>
        <w:t xml:space="preserve">            Важнейшими показателями, влияющими на результативность педагогического</w:t>
      </w:r>
      <w:r w:rsidRPr="00352F8C">
        <w:rPr>
          <w:rFonts w:ascii="Times New Roman" w:eastAsia="Times New Roman" w:hAnsi="Times New Roman" w:cs="Times New Roman"/>
          <w:sz w:val="24"/>
          <w:szCs w:val="24"/>
          <w:lang w:eastAsia="ar-SA"/>
        </w:rPr>
        <w:t xml:space="preserve"> процесса, являются условия его организации. Главным условием являются человеческие ресурсы, а именно педагогические кадры ДОУ.                                                                                               Детский сад кадрами полностью укомплектовано. Повышение уровня квалификации обеспечивается участием педагогов в методических объединениях, конкурсах, через курсы повышения квалификации, самообразование, развитие педагогического опыта. </w:t>
      </w:r>
      <w:r w:rsidRPr="00352F8C">
        <w:rPr>
          <w:rFonts w:ascii="Times New Roman" w:eastAsia="Times New Roman" w:hAnsi="Times New Roman" w:cs="Times New Roman"/>
          <w:color w:val="333333"/>
          <w:sz w:val="24"/>
          <w:szCs w:val="24"/>
          <w:lang w:eastAsia="ar-SA"/>
        </w:rPr>
        <w:t xml:space="preserve"> </w:t>
      </w:r>
      <w:r w:rsidRPr="00352F8C">
        <w:rPr>
          <w:rFonts w:ascii="Times New Roman" w:eastAsia="Times New Roman" w:hAnsi="Times New Roman" w:cs="Times New Roman"/>
          <w:color w:val="000000"/>
          <w:sz w:val="24"/>
          <w:szCs w:val="24"/>
          <w:lang w:eastAsia="ar-SA"/>
        </w:rPr>
        <w:t xml:space="preserve"> Педагогов Учреждения отличает творческий подход к работе, инициативность, доброжелательность, демократичность в общении, открытость.</w:t>
      </w:r>
      <w:r w:rsidRPr="00352F8C">
        <w:rPr>
          <w:sz w:val="24"/>
          <w:szCs w:val="24"/>
        </w:rPr>
        <w:t xml:space="preserve"> </w:t>
      </w:r>
      <w:r w:rsidRPr="00352F8C">
        <w:rPr>
          <w:rFonts w:ascii="Times New Roman" w:hAnsi="Times New Roman" w:cs="Times New Roman"/>
          <w:sz w:val="24"/>
          <w:szCs w:val="24"/>
        </w:rPr>
        <w:t xml:space="preserve">Главным в работе педагогического коллектива является психологическая поддержка ребенка, понимание его интересов, проблем и желаний, учет психофизических особенностей каждого воспитанника, его настроения в данный момент, защита прав ребенка и выполнение всех положений Конвенции о правах ребенка. </w:t>
      </w:r>
    </w:p>
    <w:p w:rsidR="00231F28" w:rsidRPr="00352F8C" w:rsidRDefault="00231F28" w:rsidP="00E96685">
      <w:pPr>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352F8C">
        <w:rPr>
          <w:rFonts w:ascii="Times New Roman" w:eastAsia="Times New Roman" w:hAnsi="Times New Roman" w:cs="Times New Roman"/>
          <w:color w:val="000000"/>
          <w:sz w:val="24"/>
          <w:szCs w:val="24"/>
          <w:lang w:eastAsia="ar-SA"/>
        </w:rPr>
        <w:tab/>
        <w:t xml:space="preserve"> </w:t>
      </w:r>
    </w:p>
    <w:p w:rsidR="00AF6076" w:rsidRPr="00352F8C" w:rsidRDefault="00231F28" w:rsidP="00E96685">
      <w:pPr>
        <w:tabs>
          <w:tab w:val="left" w:pos="142"/>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352F8C">
        <w:rPr>
          <w:rFonts w:ascii="Times New Roman" w:eastAsia="Times New Roman" w:hAnsi="Times New Roman" w:cs="Times New Roman"/>
          <w:color w:val="000000"/>
          <w:sz w:val="24"/>
          <w:szCs w:val="24"/>
          <w:lang w:eastAsia="ar-SA"/>
        </w:rPr>
        <w:t xml:space="preserve">Опираясь на результаты диагностики, можно сказать, что основная образовательная Программа Учреждения осваивается с учетом возрастных требований. </w:t>
      </w:r>
    </w:p>
    <w:p w:rsidR="00231F28" w:rsidRPr="00352F8C" w:rsidRDefault="00231F28" w:rsidP="00E96685">
      <w:pPr>
        <w:tabs>
          <w:tab w:val="left" w:pos="142"/>
        </w:tabs>
        <w:suppressAutoHyphens/>
        <w:spacing w:after="0" w:line="240" w:lineRule="auto"/>
        <w:ind w:firstLine="709"/>
        <w:jc w:val="both"/>
        <w:rPr>
          <w:rFonts w:ascii="Times New Roman" w:eastAsia="Times New Roman" w:hAnsi="Times New Roman" w:cs="Times New Roman"/>
          <w:b/>
          <w:color w:val="000000"/>
          <w:sz w:val="24"/>
          <w:szCs w:val="24"/>
          <w:lang w:eastAsia="ar-SA"/>
        </w:rPr>
      </w:pPr>
      <w:r w:rsidRPr="00352F8C">
        <w:rPr>
          <w:rFonts w:ascii="Times New Roman" w:eastAsia="Times New Roman" w:hAnsi="Times New Roman" w:cs="Times New Roman"/>
          <w:b/>
          <w:color w:val="000000"/>
          <w:sz w:val="24"/>
          <w:szCs w:val="24"/>
          <w:lang w:eastAsia="ar-SA"/>
        </w:rPr>
        <w:t>Поэтому необходимо</w:t>
      </w:r>
    </w:p>
    <w:p w:rsidR="00231F28" w:rsidRPr="00352F8C" w:rsidRDefault="00231F28" w:rsidP="00E96685">
      <w:pPr>
        <w:pStyle w:val="a5"/>
        <w:numPr>
          <w:ilvl w:val="0"/>
          <w:numId w:val="15"/>
        </w:numPr>
        <w:ind w:firstLine="709"/>
        <w:jc w:val="both"/>
        <w:rPr>
          <w:rFonts w:ascii="Times New Roman" w:eastAsia="Times New Roman" w:hAnsi="Times New Roman" w:cs="Times New Roman"/>
          <w:b/>
          <w:bCs/>
          <w:sz w:val="24"/>
          <w:szCs w:val="24"/>
          <w:lang w:eastAsia="ar-SA"/>
        </w:rPr>
      </w:pPr>
      <w:r w:rsidRPr="00352F8C">
        <w:rPr>
          <w:rFonts w:ascii="Times New Roman" w:eastAsia="Times New Roman" w:hAnsi="Times New Roman" w:cs="Times New Roman"/>
          <w:sz w:val="24"/>
          <w:szCs w:val="24"/>
          <w:lang w:eastAsia="ar-SA"/>
        </w:rPr>
        <w:t xml:space="preserve">В связи с введением в образовательный процесс ФГОС и новых форм работы необходимо продолжать сотрудничество с </w:t>
      </w:r>
      <w:r w:rsidRPr="00352F8C">
        <w:rPr>
          <w:rFonts w:ascii="Times New Roman" w:eastAsiaTheme="minorHAnsi" w:hAnsi="Times New Roman" w:cs="Times New Roman"/>
          <w:sz w:val="24"/>
          <w:szCs w:val="24"/>
          <w:lang w:eastAsia="en-US"/>
        </w:rPr>
        <w:t>другими социальными институтами</w:t>
      </w:r>
      <w:r w:rsidRPr="00352F8C">
        <w:rPr>
          <w:rFonts w:ascii="Times New Roman" w:eastAsia="Times New Roman" w:hAnsi="Times New Roman" w:cs="Times New Roman"/>
          <w:sz w:val="24"/>
          <w:szCs w:val="24"/>
          <w:lang w:eastAsia="ar-SA"/>
        </w:rPr>
        <w:t xml:space="preserve"> </w:t>
      </w:r>
      <w:r w:rsidRPr="00352F8C">
        <w:rPr>
          <w:rFonts w:ascii="Times New Roman" w:eastAsia="Times New Roman" w:hAnsi="Times New Roman" w:cs="Times New Roman"/>
          <w:sz w:val="24"/>
          <w:szCs w:val="24"/>
          <w:lang w:eastAsia="ar-SA"/>
        </w:rPr>
        <w:lastRenderedPageBreak/>
        <w:t>дополнительного образования для  получения максимально возможных образовательных результатов</w:t>
      </w:r>
    </w:p>
    <w:p w:rsidR="00231F28" w:rsidRPr="00352F8C" w:rsidRDefault="00231F28" w:rsidP="00E96685">
      <w:pPr>
        <w:pStyle w:val="a5"/>
        <w:numPr>
          <w:ilvl w:val="0"/>
          <w:numId w:val="15"/>
        </w:numPr>
        <w:ind w:firstLine="709"/>
        <w:jc w:val="both"/>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Но в связи с тем, что в последнее время предполагается появление воспитанников с  особенностями в развитии возникла необходимость разработки ряда адаптированных программ для ведения образовательного маршрута для таких детей </w:t>
      </w:r>
    </w:p>
    <w:p w:rsidR="00231F28" w:rsidRPr="00352F8C" w:rsidRDefault="00231F28" w:rsidP="00E96685">
      <w:pPr>
        <w:pStyle w:val="a5"/>
        <w:numPr>
          <w:ilvl w:val="0"/>
          <w:numId w:val="15"/>
        </w:numPr>
        <w:ind w:firstLine="709"/>
        <w:jc w:val="both"/>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Требуется оснащение спортивной площадки</w:t>
      </w:r>
    </w:p>
    <w:p w:rsidR="00352F8C" w:rsidRPr="0014032D" w:rsidRDefault="0014032D" w:rsidP="00E96685">
      <w:pPr>
        <w:pStyle w:val="a5"/>
        <w:ind w:left="720"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p>
    <w:p w:rsidR="00352F8C" w:rsidRDefault="00352F8C" w:rsidP="00E96685">
      <w:pPr>
        <w:suppressAutoHyphens/>
        <w:spacing w:after="0" w:line="240" w:lineRule="auto"/>
        <w:ind w:left="720" w:firstLine="709"/>
        <w:jc w:val="both"/>
        <w:rPr>
          <w:rFonts w:ascii="Times New Roman" w:eastAsia="Times New Roman" w:hAnsi="Times New Roman" w:cs="Times New Roman"/>
          <w:color w:val="000000"/>
          <w:sz w:val="24"/>
          <w:szCs w:val="24"/>
          <w:lang w:eastAsia="ar-SA"/>
        </w:rPr>
      </w:pPr>
    </w:p>
    <w:p w:rsidR="00231F28" w:rsidRPr="00352F8C" w:rsidRDefault="00231F28" w:rsidP="00E96685">
      <w:pPr>
        <w:suppressAutoHyphens/>
        <w:spacing w:after="0" w:line="240" w:lineRule="auto"/>
        <w:ind w:left="720" w:firstLine="709"/>
        <w:jc w:val="both"/>
        <w:rPr>
          <w:rFonts w:ascii="Times New Roman" w:eastAsia="Times New Roman" w:hAnsi="Times New Roman" w:cs="Times New Roman"/>
          <w:color w:val="000000"/>
          <w:sz w:val="24"/>
          <w:szCs w:val="24"/>
          <w:lang w:eastAsia="ar-SA"/>
        </w:rPr>
      </w:pPr>
      <w:r w:rsidRPr="00352F8C">
        <w:rPr>
          <w:rFonts w:ascii="Times New Roman" w:eastAsia="Times New Roman" w:hAnsi="Times New Roman" w:cs="Times New Roman"/>
          <w:color w:val="000000"/>
          <w:sz w:val="24"/>
          <w:szCs w:val="24"/>
          <w:lang w:eastAsia="ar-SA"/>
        </w:rPr>
        <w:t>.</w:t>
      </w:r>
    </w:p>
    <w:p w:rsidR="00231F28" w:rsidRPr="00352F8C" w:rsidRDefault="00C7087D" w:rsidP="00E96685">
      <w:pPr>
        <w:ind w:firstLine="709"/>
        <w:jc w:val="both"/>
        <w:rPr>
          <w:rFonts w:ascii="Times New Roman" w:hAnsi="Times New Roman" w:cs="Times New Roman"/>
          <w:sz w:val="24"/>
          <w:szCs w:val="24"/>
        </w:rPr>
      </w:pPr>
      <w:r w:rsidRPr="00352F8C">
        <w:rPr>
          <w:rFonts w:ascii="Times New Roman" w:hAnsi="Times New Roman" w:cs="Times New Roman"/>
          <w:b/>
          <w:sz w:val="24"/>
          <w:szCs w:val="24"/>
        </w:rPr>
        <w:t>3.4</w:t>
      </w:r>
      <w:r w:rsidR="00C10D1F" w:rsidRPr="00352F8C">
        <w:rPr>
          <w:rFonts w:ascii="Times New Roman" w:hAnsi="Times New Roman" w:cs="Times New Roman"/>
          <w:b/>
          <w:sz w:val="24"/>
          <w:szCs w:val="24"/>
        </w:rPr>
        <w:t xml:space="preserve">.  </w:t>
      </w:r>
      <w:r w:rsidR="00231F28" w:rsidRPr="00352F8C">
        <w:rPr>
          <w:rFonts w:ascii="Times New Roman" w:hAnsi="Times New Roman" w:cs="Times New Roman"/>
          <w:b/>
          <w:sz w:val="24"/>
          <w:szCs w:val="24"/>
        </w:rPr>
        <w:t xml:space="preserve"> Вовлечения членов семей воспитанников в образовательный процесс</w:t>
      </w:r>
      <w:r w:rsidR="00231F28" w:rsidRPr="00352F8C">
        <w:rPr>
          <w:rFonts w:ascii="Times New Roman" w:hAnsi="Times New Roman" w:cs="Times New Roman"/>
          <w:sz w:val="24"/>
          <w:szCs w:val="24"/>
        </w:rPr>
        <w:t>.</w:t>
      </w:r>
    </w:p>
    <w:p w:rsidR="00231F28" w:rsidRPr="00352F8C" w:rsidRDefault="00231F28" w:rsidP="00E96685">
      <w:pPr>
        <w:ind w:firstLine="709"/>
        <w:jc w:val="both"/>
        <w:rPr>
          <w:rFonts w:ascii="Times New Roman" w:hAnsi="Times New Roman" w:cs="Times New Roman"/>
          <w:sz w:val="24"/>
          <w:szCs w:val="24"/>
        </w:rPr>
      </w:pPr>
      <w:r w:rsidRPr="00352F8C">
        <w:rPr>
          <w:rFonts w:ascii="Times New Roman" w:hAnsi="Times New Roman" w:cs="Times New Roman"/>
          <w:sz w:val="24"/>
          <w:szCs w:val="24"/>
        </w:rPr>
        <w:t xml:space="preserve">      Педагогический коллектив строит свою работу по воспитанию детей в тесном контакте с семьёй. Педагоги убеждены в том, что основное воздействие на развитие ребёнка всегда будет оказывать не детский сад, не школа, а прежде всего родители, семья.   Разработаны,  утверждены  и приняты к исполнению  локальные акты, регламентирующие взаимодействие  с семьёй и общественностью    </w:t>
      </w:r>
    </w:p>
    <w:p w:rsidR="00231F28" w:rsidRPr="00352F8C" w:rsidRDefault="00AF6076" w:rsidP="00E96685">
      <w:pPr>
        <w:ind w:firstLine="709"/>
        <w:jc w:val="both"/>
        <w:rPr>
          <w:rFonts w:ascii="Times New Roman" w:hAnsi="Times New Roman" w:cs="Times New Roman"/>
          <w:sz w:val="24"/>
          <w:szCs w:val="24"/>
        </w:rPr>
      </w:pPr>
      <w:r w:rsidRPr="00352F8C">
        <w:rPr>
          <w:rFonts w:ascii="Times New Roman" w:hAnsi="Times New Roman" w:cs="Times New Roman"/>
          <w:sz w:val="24"/>
          <w:szCs w:val="24"/>
        </w:rPr>
        <w:t xml:space="preserve">    </w:t>
      </w:r>
      <w:r w:rsidR="00231F28" w:rsidRPr="00352F8C">
        <w:rPr>
          <w:rFonts w:ascii="Times New Roman" w:hAnsi="Times New Roman" w:cs="Times New Roman"/>
          <w:sz w:val="24"/>
          <w:szCs w:val="24"/>
        </w:rPr>
        <w:t xml:space="preserve"> Главная цель работы педагогов с семьёй психолого-педагогическое просвещение, оказание помощи в воспитании детей, профилактика нарушений в детско-родительских отношениях. Педагоги используют разнообразные формы вовлечения семьи в образовательный процесс. </w:t>
      </w:r>
    </w:p>
    <w:p w:rsidR="00231F28" w:rsidRPr="00352F8C" w:rsidRDefault="00231F28" w:rsidP="00E96685">
      <w:pPr>
        <w:ind w:firstLine="709"/>
        <w:jc w:val="both"/>
        <w:rPr>
          <w:rFonts w:ascii="Times New Roman" w:hAnsi="Times New Roman" w:cs="Times New Roman"/>
          <w:sz w:val="24"/>
          <w:szCs w:val="24"/>
        </w:rPr>
      </w:pPr>
      <w:r w:rsidRPr="00352F8C">
        <w:rPr>
          <w:rFonts w:ascii="Times New Roman" w:eastAsia="Times New Roman" w:hAnsi="Times New Roman" w:cs="Times New Roman"/>
          <w:color w:val="000000"/>
          <w:sz w:val="24"/>
          <w:szCs w:val="24"/>
          <w:lang w:eastAsia="ar-SA"/>
        </w:rPr>
        <w:t>Поэтому необходимо</w:t>
      </w:r>
      <w:r w:rsidRPr="00352F8C">
        <w:rPr>
          <w:rFonts w:ascii="Times New Roman" w:hAnsi="Times New Roman" w:cs="Times New Roman"/>
          <w:sz w:val="24"/>
          <w:szCs w:val="24"/>
        </w:rPr>
        <w:t xml:space="preserve">:   Осуществлять поиск эффективных путей взаимодействия (индивидуально ориентированных) с родителями детей нового поколения, привлечение их к совместному процессу воспитания, образования, оздоровления, развития детей, используя наряду с живым общением (безусловно, приоритетным), современные технологии (Интернет-ресурсы, участие в разработке и реализации совместных педагогических проектов, участие в управлении ДОО и др.) но существуют проблемы:    </w:t>
      </w:r>
    </w:p>
    <w:p w:rsidR="00231F28" w:rsidRPr="00352F8C" w:rsidRDefault="00231F28" w:rsidP="00E96685">
      <w:pPr>
        <w:numPr>
          <w:ilvl w:val="0"/>
          <w:numId w:val="4"/>
        </w:numPr>
        <w:ind w:firstLine="709"/>
        <w:contextualSpacing/>
        <w:jc w:val="both"/>
        <w:rPr>
          <w:rFonts w:ascii="Times New Roman" w:hAnsi="Times New Roman" w:cs="Times New Roman"/>
          <w:sz w:val="24"/>
          <w:szCs w:val="24"/>
        </w:rPr>
      </w:pPr>
      <w:r w:rsidRPr="00352F8C">
        <w:rPr>
          <w:rFonts w:ascii="Times New Roman" w:hAnsi="Times New Roman" w:cs="Times New Roman"/>
          <w:sz w:val="24"/>
          <w:szCs w:val="24"/>
        </w:rPr>
        <w:t>Неоднородный контингент родителей, имеющий различные цели и ценности.</w:t>
      </w:r>
    </w:p>
    <w:p w:rsidR="00231F28" w:rsidRPr="00352F8C" w:rsidRDefault="00231F28" w:rsidP="00E96685">
      <w:pPr>
        <w:numPr>
          <w:ilvl w:val="0"/>
          <w:numId w:val="4"/>
        </w:numPr>
        <w:ind w:firstLine="709"/>
        <w:contextualSpacing/>
        <w:jc w:val="both"/>
        <w:rPr>
          <w:rFonts w:ascii="Times New Roman" w:hAnsi="Times New Roman" w:cs="Times New Roman"/>
          <w:sz w:val="24"/>
          <w:szCs w:val="24"/>
        </w:rPr>
      </w:pPr>
      <w:r w:rsidRPr="00352F8C">
        <w:rPr>
          <w:rFonts w:ascii="Times New Roman" w:hAnsi="Times New Roman" w:cs="Times New Roman"/>
          <w:sz w:val="24"/>
          <w:szCs w:val="24"/>
        </w:rPr>
        <w:t>Наличие в Учреждении  родителей (законных представителей) с потребительским отношением к процессу образования, воспитания и развития их детей, с пассивным отношением  к участию в интерактивных мероприятиях, в управлении  ДОО. Недостаточная  заинтересованность и уровень компетентности родителей в вопросах ведения  здорового образа жизни и низкий уровень активной жизненной позиции.</w:t>
      </w:r>
    </w:p>
    <w:p w:rsidR="00352F8C" w:rsidRPr="00352F8C" w:rsidRDefault="001F2D1C" w:rsidP="00E96685">
      <w:pPr>
        <w:pStyle w:val="a5"/>
        <w:ind w:firstLine="709"/>
        <w:jc w:val="both"/>
        <w:rPr>
          <w:rFonts w:ascii="Times New Roman" w:hAnsi="Times New Roman" w:cs="Times New Roman"/>
          <w:b/>
          <w:sz w:val="24"/>
          <w:szCs w:val="24"/>
        </w:rPr>
      </w:pPr>
      <w:r w:rsidRPr="00352F8C">
        <w:rPr>
          <w:rFonts w:ascii="Times New Roman" w:hAnsi="Times New Roman" w:cs="Times New Roman"/>
          <w:b/>
          <w:sz w:val="24"/>
          <w:szCs w:val="24"/>
        </w:rPr>
        <w:t xml:space="preserve"> </w:t>
      </w:r>
      <w:r w:rsidR="00D01F0E" w:rsidRPr="00352F8C">
        <w:rPr>
          <w:rFonts w:ascii="Times New Roman" w:hAnsi="Times New Roman" w:cs="Times New Roman"/>
          <w:b/>
          <w:sz w:val="24"/>
          <w:szCs w:val="24"/>
        </w:rPr>
        <w:t xml:space="preserve">                </w:t>
      </w:r>
    </w:p>
    <w:p w:rsidR="00C10D1F" w:rsidRPr="00352F8C" w:rsidRDefault="00C10D1F" w:rsidP="00E96685">
      <w:pPr>
        <w:pStyle w:val="a5"/>
        <w:ind w:firstLine="709"/>
        <w:jc w:val="both"/>
        <w:rPr>
          <w:rFonts w:ascii="Times New Roman" w:hAnsi="Times New Roman" w:cs="Times New Roman"/>
          <w:b/>
          <w:sz w:val="24"/>
          <w:szCs w:val="24"/>
        </w:rPr>
      </w:pPr>
    </w:p>
    <w:p w:rsidR="00C10D1F" w:rsidRPr="00352F8C" w:rsidRDefault="00C10D1F" w:rsidP="00E96685">
      <w:pPr>
        <w:pStyle w:val="a5"/>
        <w:ind w:firstLine="709"/>
        <w:jc w:val="both"/>
        <w:rPr>
          <w:rFonts w:ascii="Times New Roman" w:eastAsia="Times New Roman" w:hAnsi="Times New Roman" w:cs="Times New Roman"/>
          <w:b/>
          <w:sz w:val="24"/>
          <w:szCs w:val="24"/>
          <w:lang w:eastAsia="ar-SA"/>
        </w:rPr>
      </w:pPr>
      <w:r w:rsidRPr="00352F8C">
        <w:rPr>
          <w:rFonts w:ascii="Times New Roman" w:eastAsia="Times New Roman" w:hAnsi="Times New Roman" w:cs="Times New Roman"/>
          <w:b/>
          <w:sz w:val="24"/>
          <w:szCs w:val="24"/>
          <w:lang w:eastAsia="ar-SA"/>
        </w:rPr>
        <w:t>4. Концептуальная модель развития  образовательной организации</w:t>
      </w:r>
    </w:p>
    <w:p w:rsidR="00C10D1F" w:rsidRPr="00352F8C" w:rsidRDefault="00C10D1F" w:rsidP="00E96685">
      <w:pPr>
        <w:pStyle w:val="a5"/>
        <w:ind w:firstLine="709"/>
        <w:jc w:val="both"/>
        <w:rPr>
          <w:rFonts w:ascii="Times New Roman" w:hAnsi="Times New Roman" w:cs="Times New Roman"/>
          <w:b/>
          <w:sz w:val="24"/>
          <w:szCs w:val="24"/>
        </w:rPr>
      </w:pPr>
    </w:p>
    <w:p w:rsidR="00C10D1F" w:rsidRPr="00352F8C" w:rsidRDefault="00C10D1F" w:rsidP="00E96685">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352F8C">
        <w:rPr>
          <w:rFonts w:ascii="Times New Roman" w:eastAsia="Times New Roman" w:hAnsi="Times New Roman" w:cs="Times New Roman"/>
          <w:kern w:val="2"/>
          <w:sz w:val="24"/>
          <w:szCs w:val="24"/>
          <w:lang w:eastAsia="ar-SA"/>
        </w:rPr>
        <w:t xml:space="preserve">      </w:t>
      </w:r>
      <w:r w:rsidRPr="00352F8C">
        <w:rPr>
          <w:rFonts w:ascii="Times New Roman" w:eastAsia="Times New Roman" w:hAnsi="Times New Roman" w:cs="Times New Roman"/>
          <w:color w:val="000000"/>
          <w:kern w:val="2"/>
          <w:sz w:val="24"/>
          <w:szCs w:val="24"/>
          <w:lang w:eastAsia="ar-SA"/>
        </w:rPr>
        <w:t xml:space="preserve">  </w:t>
      </w:r>
      <w:r w:rsidRPr="00352F8C">
        <w:rPr>
          <w:rFonts w:ascii="Times New Roman" w:eastAsia="Times New Roman" w:hAnsi="Times New Roman" w:cs="Times New Roman"/>
          <w:color w:val="000000" w:themeColor="text1"/>
          <w:sz w:val="24"/>
          <w:szCs w:val="24"/>
        </w:rPr>
        <w:t xml:space="preserve">В настоящее время происходят социальные преобразования общества и модернизация дошкольного образования, появляются воспитанники с ограниченными возможностями. </w:t>
      </w:r>
    </w:p>
    <w:p w:rsidR="00C10D1F" w:rsidRPr="00352F8C" w:rsidRDefault="00C10D1F" w:rsidP="00E96685">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352F8C">
        <w:rPr>
          <w:rFonts w:ascii="Times New Roman" w:eastAsia="Times New Roman" w:hAnsi="Times New Roman" w:cs="Times New Roman"/>
          <w:color w:val="000000" w:themeColor="text1"/>
          <w:sz w:val="24"/>
          <w:szCs w:val="24"/>
        </w:rPr>
        <w:t>Задача взрослых – создать для каждого ребенка необходимые условия для раскрытия его способностей, сделать его жизнь интересной и соде</w:t>
      </w:r>
      <w:r w:rsidR="003D5282" w:rsidRPr="00352F8C">
        <w:rPr>
          <w:rFonts w:ascii="Times New Roman" w:eastAsia="Times New Roman" w:hAnsi="Times New Roman" w:cs="Times New Roman"/>
          <w:color w:val="000000" w:themeColor="text1"/>
          <w:sz w:val="24"/>
          <w:szCs w:val="24"/>
        </w:rPr>
        <w:t xml:space="preserve">ржательной, научить общаться со </w:t>
      </w:r>
      <w:r w:rsidRPr="00352F8C">
        <w:rPr>
          <w:rFonts w:ascii="Times New Roman" w:eastAsia="Times New Roman" w:hAnsi="Times New Roman" w:cs="Times New Roman"/>
          <w:color w:val="000000" w:themeColor="text1"/>
          <w:sz w:val="24"/>
          <w:szCs w:val="24"/>
        </w:rPr>
        <w:t xml:space="preserve">сверстниками и взрослыми, определить оптимальный образовательный маршрут. Создание модели дошкольного образовательного учреждения принципиально нового типа, способного оказать своевременную помощь и поддержку каждому ребенку, независимо от особенностей его развития обратившейся в данное учреждение за помощью, </w:t>
      </w:r>
      <w:r w:rsidR="003D5282" w:rsidRPr="00352F8C">
        <w:rPr>
          <w:rFonts w:ascii="Times New Roman" w:eastAsia="Times New Roman" w:hAnsi="Times New Roman" w:cs="Times New Roman"/>
          <w:color w:val="000000" w:themeColor="text1"/>
          <w:sz w:val="24"/>
          <w:szCs w:val="24"/>
        </w:rPr>
        <w:t xml:space="preserve">стало идеей данной программы. </w:t>
      </w:r>
      <w:r w:rsidRPr="00352F8C">
        <w:rPr>
          <w:rFonts w:ascii="Times New Roman" w:eastAsia="Times New Roman" w:hAnsi="Times New Roman" w:cs="Times New Roman"/>
          <w:color w:val="000000"/>
          <w:kern w:val="2"/>
          <w:sz w:val="24"/>
          <w:szCs w:val="24"/>
          <w:lang w:eastAsia="ar-SA"/>
        </w:rPr>
        <w:t xml:space="preserve"> Ценность инновационного характера современного дошкольного образования и Программы развития Учреждения направлена на сохранение позитивных достижений ДОУ. Внедрение современных педагогических технологий, в том числе информационно-коммуникационных, обеспечение личностно – ориентированной модели </w:t>
      </w:r>
      <w:r w:rsidRPr="00352F8C">
        <w:rPr>
          <w:rFonts w:ascii="Times New Roman" w:eastAsia="Times New Roman" w:hAnsi="Times New Roman" w:cs="Times New Roman"/>
          <w:color w:val="000000"/>
          <w:kern w:val="2"/>
          <w:sz w:val="24"/>
          <w:szCs w:val="24"/>
          <w:lang w:eastAsia="ar-SA"/>
        </w:rPr>
        <w:lastRenderedPageBreak/>
        <w:t>организации педагогического процесса, позволяющих ребёнку успешно адаптироваться и удачно реализовать себя в подвижном социуме, развитие его социальных компетенций в условиях интеграции усилий семьи и ДОУ.</w:t>
      </w:r>
      <w:r w:rsidR="003D5282" w:rsidRPr="00352F8C">
        <w:rPr>
          <w:rFonts w:ascii="Times New Roman" w:eastAsia="Times New Roman" w:hAnsi="Times New Roman" w:cs="Times New Roman"/>
          <w:color w:val="000000" w:themeColor="text1"/>
          <w:sz w:val="24"/>
          <w:szCs w:val="24"/>
        </w:rPr>
        <w:t xml:space="preserve">  </w:t>
      </w:r>
      <w:r w:rsidRPr="00352F8C">
        <w:rPr>
          <w:rFonts w:ascii="Times New Roman" w:eastAsia="Times New Roman" w:hAnsi="Times New Roman" w:cs="Times New Roman"/>
          <w:color w:val="000000"/>
          <w:kern w:val="2"/>
          <w:sz w:val="24"/>
          <w:szCs w:val="24"/>
          <w:lang w:eastAsia="ar-SA"/>
        </w:rPr>
        <w:t xml:space="preserve"> Вместе с тем инновационный характер преобразования означает исследовательский подход к достигнутым результатам в деятельности ДОУ, соответствие потребностям современного информационного общества в максимальном развитии способностей ребёнка.</w:t>
      </w:r>
    </w:p>
    <w:p w:rsidR="00C10D1F" w:rsidRPr="00352F8C" w:rsidRDefault="00C10D1F" w:rsidP="00E96685">
      <w:pPr>
        <w:suppressAutoHyphens/>
        <w:spacing w:after="0" w:line="100" w:lineRule="atLeast"/>
        <w:ind w:firstLine="709"/>
        <w:jc w:val="both"/>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 xml:space="preserve">          В связи с этим, результатом воспитания и образования дошкольника должны стать сформированные у ребёнка ключевые компетенции:</w:t>
      </w:r>
    </w:p>
    <w:p w:rsidR="00C10D1F" w:rsidRPr="00352F8C" w:rsidRDefault="00C10D1F" w:rsidP="00E96685">
      <w:pPr>
        <w:suppressAutoHyphens/>
        <w:spacing w:after="0" w:line="100" w:lineRule="atLeast"/>
        <w:ind w:left="851" w:firstLine="709"/>
        <w:jc w:val="both"/>
        <w:rPr>
          <w:rFonts w:ascii="Times New Roman" w:eastAsia="Times New Roman" w:hAnsi="Times New Roman" w:cs="Times New Roman"/>
          <w:color w:val="000000"/>
          <w:kern w:val="2"/>
          <w:sz w:val="24"/>
          <w:szCs w:val="24"/>
          <w:lang w:eastAsia="ar-SA"/>
        </w:rPr>
      </w:pPr>
      <w:proofErr w:type="gramStart"/>
      <w:r w:rsidRPr="00352F8C">
        <w:rPr>
          <w:rFonts w:ascii="Times New Roman" w:eastAsia="Times New Roman" w:hAnsi="Times New Roman" w:cs="Times New Roman"/>
          <w:color w:val="000000"/>
          <w:kern w:val="2"/>
          <w:sz w:val="24"/>
          <w:szCs w:val="24"/>
          <w:lang w:eastAsia="ar-SA"/>
        </w:rPr>
        <w:t>Коммуникативная</w:t>
      </w:r>
      <w:proofErr w:type="gramEnd"/>
      <w:r w:rsidRPr="00352F8C">
        <w:rPr>
          <w:rFonts w:ascii="Times New Roman" w:eastAsia="Times New Roman" w:hAnsi="Times New Roman" w:cs="Times New Roman"/>
          <w:color w:val="000000"/>
          <w:kern w:val="2"/>
          <w:sz w:val="24"/>
          <w:szCs w:val="24"/>
          <w:lang w:eastAsia="ar-SA"/>
        </w:rPr>
        <w:t xml:space="preserve"> – умение общаться с целью быть понятым.</w:t>
      </w:r>
    </w:p>
    <w:p w:rsidR="00C10D1F" w:rsidRPr="00352F8C" w:rsidRDefault="00C10D1F" w:rsidP="00E96685">
      <w:pPr>
        <w:suppressAutoHyphens/>
        <w:spacing w:after="0" w:line="100" w:lineRule="atLeast"/>
        <w:ind w:left="851" w:firstLine="709"/>
        <w:jc w:val="both"/>
        <w:rPr>
          <w:rFonts w:ascii="Times New Roman" w:eastAsia="Times New Roman" w:hAnsi="Times New Roman" w:cs="Times New Roman"/>
          <w:color w:val="000000"/>
          <w:kern w:val="2"/>
          <w:sz w:val="24"/>
          <w:szCs w:val="24"/>
          <w:lang w:eastAsia="ar-SA"/>
        </w:rPr>
      </w:pPr>
      <w:proofErr w:type="gramStart"/>
      <w:r w:rsidRPr="00352F8C">
        <w:rPr>
          <w:rFonts w:ascii="Times New Roman" w:eastAsia="Times New Roman" w:hAnsi="Times New Roman" w:cs="Times New Roman"/>
          <w:color w:val="000000"/>
          <w:kern w:val="2"/>
          <w:sz w:val="24"/>
          <w:szCs w:val="24"/>
          <w:lang w:eastAsia="ar-SA"/>
        </w:rPr>
        <w:t>Социальная</w:t>
      </w:r>
      <w:proofErr w:type="gramEnd"/>
      <w:r w:rsidRPr="00352F8C">
        <w:rPr>
          <w:rFonts w:ascii="Times New Roman" w:eastAsia="Times New Roman" w:hAnsi="Times New Roman" w:cs="Times New Roman"/>
          <w:color w:val="000000"/>
          <w:kern w:val="2"/>
          <w:sz w:val="24"/>
          <w:szCs w:val="24"/>
          <w:lang w:eastAsia="ar-SA"/>
        </w:rPr>
        <w:t xml:space="preserve"> – умение жить и заниматься вместе с другими детьми, близкими.</w:t>
      </w:r>
    </w:p>
    <w:p w:rsidR="00C10D1F" w:rsidRPr="00352F8C" w:rsidRDefault="00C10D1F" w:rsidP="00E96685">
      <w:pPr>
        <w:suppressAutoHyphens/>
        <w:spacing w:after="0" w:line="100" w:lineRule="atLeast"/>
        <w:ind w:firstLine="709"/>
        <w:jc w:val="both"/>
        <w:rPr>
          <w:rFonts w:ascii="Times New Roman" w:eastAsia="Times New Roman" w:hAnsi="Times New Roman" w:cs="Times New Roman"/>
          <w:color w:val="000000"/>
          <w:kern w:val="2"/>
          <w:sz w:val="24"/>
          <w:szCs w:val="24"/>
          <w:lang w:eastAsia="ar-SA"/>
        </w:rPr>
      </w:pPr>
      <w:proofErr w:type="gramStart"/>
      <w:r w:rsidRPr="00352F8C">
        <w:rPr>
          <w:rFonts w:ascii="Times New Roman" w:eastAsia="Times New Roman" w:hAnsi="Times New Roman" w:cs="Times New Roman"/>
          <w:color w:val="000000"/>
          <w:kern w:val="2"/>
          <w:sz w:val="24"/>
          <w:szCs w:val="24"/>
          <w:lang w:eastAsia="ar-SA"/>
        </w:rPr>
        <w:t>Продуктивная</w:t>
      </w:r>
      <w:proofErr w:type="gramEnd"/>
      <w:r w:rsidRPr="00352F8C">
        <w:rPr>
          <w:rFonts w:ascii="Times New Roman" w:eastAsia="Times New Roman" w:hAnsi="Times New Roman" w:cs="Times New Roman"/>
          <w:color w:val="000000"/>
          <w:kern w:val="2"/>
          <w:sz w:val="24"/>
          <w:szCs w:val="24"/>
          <w:lang w:eastAsia="ar-SA"/>
        </w:rPr>
        <w:t xml:space="preserve"> – умение планировать, доводить начатое до конца, способствовать созданию собственного продукта (рисунка, поделки, постройки).</w:t>
      </w:r>
    </w:p>
    <w:p w:rsidR="00C10D1F" w:rsidRPr="00352F8C" w:rsidRDefault="00C10D1F" w:rsidP="00E96685">
      <w:pPr>
        <w:suppressAutoHyphens/>
        <w:spacing w:after="0" w:line="100" w:lineRule="atLeast"/>
        <w:ind w:firstLine="709"/>
        <w:jc w:val="both"/>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Нравственная – готовность, способность и потребность жить в обществе по общепринятым нормам и правилам.</w:t>
      </w:r>
    </w:p>
    <w:p w:rsidR="00C10D1F" w:rsidRPr="00352F8C" w:rsidRDefault="00C10D1F" w:rsidP="00E96685">
      <w:pPr>
        <w:suppressAutoHyphens/>
        <w:spacing w:after="0" w:line="100" w:lineRule="atLeast"/>
        <w:ind w:firstLine="709"/>
        <w:jc w:val="both"/>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Физическая – готовность, способность и потребность в здоровом образе жизни.</w:t>
      </w:r>
    </w:p>
    <w:p w:rsidR="00C10D1F" w:rsidRPr="00352F8C" w:rsidRDefault="00C10D1F" w:rsidP="00E96685">
      <w:pPr>
        <w:suppressAutoHyphens/>
        <w:spacing w:after="0" w:line="100" w:lineRule="atLeast"/>
        <w:ind w:firstLine="709"/>
        <w:jc w:val="both"/>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 xml:space="preserve">           Ценность качества образовательного процесса для ДОУ напрямую связано с ценностью ребёнка. Стремление простроить образовательный процесс в соответствии с индивидуальными потребностями и возможностями ребёнка означает с одной стороны – бережное отношение к ребёнку (его здоровью, его интересам, его возможностям), с другой стороны профессиональное создание оптимальных условий для его развития в образовательном процессе.</w:t>
      </w:r>
    </w:p>
    <w:p w:rsidR="00C10D1F" w:rsidRPr="00352F8C" w:rsidRDefault="00C10D1F" w:rsidP="00E96685">
      <w:pPr>
        <w:suppressAutoHyphens/>
        <w:spacing w:after="0" w:line="100" w:lineRule="atLeast"/>
        <w:ind w:firstLine="709"/>
        <w:jc w:val="both"/>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Исходя из всего вышесказанного, концептуальными направлениями развития деятельности МКДОУ д/с№1служат:</w:t>
      </w:r>
      <w:r w:rsidR="003D5282" w:rsidRPr="00352F8C">
        <w:rPr>
          <w:rFonts w:ascii="Times New Roman" w:eastAsia="Times New Roman" w:hAnsi="Times New Roman" w:cs="Times New Roman"/>
          <w:color w:val="000000"/>
          <w:kern w:val="2"/>
          <w:sz w:val="24"/>
          <w:szCs w:val="24"/>
          <w:lang w:eastAsia="ar-SA"/>
        </w:rPr>
        <w:t xml:space="preserve">  </w:t>
      </w:r>
      <w:r w:rsidRPr="00352F8C">
        <w:rPr>
          <w:rFonts w:ascii="Times New Roman" w:eastAsia="Times New Roman" w:hAnsi="Times New Roman" w:cs="Times New Roman"/>
          <w:color w:val="000000"/>
          <w:kern w:val="2"/>
          <w:sz w:val="24"/>
          <w:szCs w:val="24"/>
          <w:lang w:eastAsia="ar-SA"/>
        </w:rPr>
        <w:t>Качество образования</w:t>
      </w:r>
      <w:proofErr w:type="gramStart"/>
      <w:r w:rsidRPr="00352F8C">
        <w:rPr>
          <w:rFonts w:ascii="Times New Roman" w:eastAsia="Times New Roman" w:hAnsi="Times New Roman" w:cs="Times New Roman"/>
          <w:color w:val="000000"/>
          <w:kern w:val="2"/>
          <w:sz w:val="24"/>
          <w:szCs w:val="24"/>
          <w:lang w:eastAsia="ar-SA"/>
        </w:rPr>
        <w:t xml:space="preserve">  </w:t>
      </w:r>
      <w:r w:rsidR="003D5282" w:rsidRPr="00352F8C">
        <w:rPr>
          <w:rFonts w:ascii="Times New Roman" w:eastAsia="Times New Roman" w:hAnsi="Times New Roman" w:cs="Times New Roman"/>
          <w:color w:val="000000"/>
          <w:kern w:val="2"/>
          <w:sz w:val="24"/>
          <w:szCs w:val="24"/>
          <w:lang w:eastAsia="ar-SA"/>
        </w:rPr>
        <w:t xml:space="preserve">-- </w:t>
      </w:r>
      <w:proofErr w:type="gramEnd"/>
      <w:r w:rsidRPr="00352F8C">
        <w:rPr>
          <w:rFonts w:ascii="Times New Roman" w:eastAsia="Times New Roman" w:hAnsi="Times New Roman" w:cs="Times New Roman"/>
          <w:color w:val="000000"/>
          <w:kern w:val="2"/>
          <w:sz w:val="24"/>
          <w:szCs w:val="24"/>
          <w:lang w:eastAsia="ar-SA"/>
        </w:rPr>
        <w:t>Здоровье</w:t>
      </w:r>
      <w:r w:rsidR="003D5282" w:rsidRPr="00352F8C">
        <w:rPr>
          <w:rFonts w:ascii="Times New Roman" w:eastAsia="Times New Roman" w:hAnsi="Times New Roman" w:cs="Times New Roman"/>
          <w:color w:val="000000"/>
          <w:kern w:val="2"/>
          <w:sz w:val="24"/>
          <w:szCs w:val="24"/>
          <w:lang w:eastAsia="ar-SA"/>
        </w:rPr>
        <w:t xml:space="preserve"> --</w:t>
      </w:r>
      <w:r w:rsidRPr="00352F8C">
        <w:rPr>
          <w:rFonts w:ascii="Times New Roman" w:eastAsia="Times New Roman" w:hAnsi="Times New Roman" w:cs="Times New Roman"/>
          <w:color w:val="000000"/>
          <w:kern w:val="2"/>
          <w:sz w:val="24"/>
          <w:szCs w:val="24"/>
          <w:lang w:eastAsia="ar-SA"/>
        </w:rPr>
        <w:t xml:space="preserve"> Сотрудничество </w:t>
      </w:r>
    </w:p>
    <w:p w:rsidR="003D5282" w:rsidRPr="00352F8C" w:rsidRDefault="003D5282" w:rsidP="00E96685">
      <w:pPr>
        <w:pStyle w:val="a5"/>
        <w:ind w:firstLine="709"/>
        <w:jc w:val="both"/>
        <w:rPr>
          <w:rFonts w:ascii="Times New Roman" w:hAnsi="Times New Roman" w:cs="Times New Roman"/>
          <w:sz w:val="24"/>
          <w:szCs w:val="24"/>
        </w:rPr>
      </w:pPr>
      <w:r w:rsidRPr="00352F8C">
        <w:rPr>
          <w:rFonts w:ascii="Times New Roman" w:hAnsi="Times New Roman" w:cs="Times New Roman"/>
          <w:sz w:val="24"/>
          <w:szCs w:val="24"/>
        </w:rPr>
        <w:t xml:space="preserve">Образ будущего ДОУ -  это Учреждение, где ребенок реализует свое право на индивидуальное развитие в соответствии со своими потребностями, возможностями и способностями. Педагоги развивают свои профессиональные и личностные качества; руководитель обеспечивает успех деятельности детей и педагогов; коллектив работает в творческом поисковом режиме, основываясь на гуманных отношениях партнерского сотрудничества. </w:t>
      </w:r>
    </w:p>
    <w:p w:rsidR="003D5282" w:rsidRPr="00352F8C" w:rsidRDefault="003D5282" w:rsidP="00E96685">
      <w:pPr>
        <w:pStyle w:val="a5"/>
        <w:ind w:firstLine="709"/>
        <w:jc w:val="both"/>
        <w:rPr>
          <w:rFonts w:ascii="Times New Roman" w:hAnsi="Times New Roman" w:cs="Times New Roman"/>
          <w:sz w:val="24"/>
          <w:szCs w:val="24"/>
        </w:rPr>
      </w:pPr>
      <w:r w:rsidRPr="00352F8C">
        <w:rPr>
          <w:rFonts w:ascii="Times New Roman" w:hAnsi="Times New Roman" w:cs="Times New Roman"/>
          <w:sz w:val="24"/>
          <w:szCs w:val="24"/>
        </w:rPr>
        <w:t xml:space="preserve">  Основной структурной единицей в процессе развития ДОУ выступает взаимодействие участников образовательных отношений в системе «педагог - ребено</w:t>
      </w:r>
      <w:proofErr w:type="gramStart"/>
      <w:r w:rsidRPr="00352F8C">
        <w:rPr>
          <w:rFonts w:ascii="Times New Roman" w:hAnsi="Times New Roman" w:cs="Times New Roman"/>
          <w:sz w:val="24"/>
          <w:szCs w:val="24"/>
        </w:rPr>
        <w:t>к-</w:t>
      </w:r>
      <w:proofErr w:type="gramEnd"/>
      <w:r w:rsidRPr="00352F8C">
        <w:rPr>
          <w:rFonts w:ascii="Times New Roman" w:hAnsi="Times New Roman" w:cs="Times New Roman"/>
          <w:sz w:val="24"/>
          <w:szCs w:val="24"/>
        </w:rPr>
        <w:t xml:space="preserve"> родитель». </w:t>
      </w:r>
    </w:p>
    <w:p w:rsidR="003D5282" w:rsidRPr="00352F8C" w:rsidRDefault="003D5282" w:rsidP="00E96685">
      <w:pPr>
        <w:pStyle w:val="a5"/>
        <w:ind w:firstLine="709"/>
        <w:jc w:val="both"/>
        <w:rPr>
          <w:rFonts w:ascii="Times New Roman" w:hAnsi="Times New Roman" w:cs="Times New Roman"/>
          <w:sz w:val="24"/>
          <w:szCs w:val="24"/>
        </w:rPr>
      </w:pPr>
      <w:r w:rsidRPr="00352F8C">
        <w:rPr>
          <w:rFonts w:ascii="Times New Roman" w:hAnsi="Times New Roman" w:cs="Times New Roman"/>
          <w:sz w:val="24"/>
          <w:szCs w:val="24"/>
        </w:rPr>
        <w:t>•</w:t>
      </w:r>
      <w:r w:rsidRPr="00352F8C">
        <w:rPr>
          <w:rFonts w:ascii="Times New Roman" w:hAnsi="Times New Roman" w:cs="Times New Roman"/>
          <w:sz w:val="24"/>
          <w:szCs w:val="24"/>
        </w:rPr>
        <w:tab/>
        <w:t xml:space="preserve">Родители формируют социальный заказ на уровне общественной потребности; </w:t>
      </w:r>
    </w:p>
    <w:p w:rsidR="003D5282" w:rsidRPr="00352F8C" w:rsidRDefault="003D5282" w:rsidP="00E96685">
      <w:pPr>
        <w:pStyle w:val="a5"/>
        <w:ind w:firstLine="709"/>
        <w:jc w:val="both"/>
        <w:rPr>
          <w:rFonts w:ascii="Times New Roman" w:hAnsi="Times New Roman" w:cs="Times New Roman"/>
          <w:sz w:val="24"/>
          <w:szCs w:val="24"/>
        </w:rPr>
      </w:pPr>
      <w:r w:rsidRPr="00352F8C">
        <w:rPr>
          <w:rFonts w:ascii="Times New Roman" w:hAnsi="Times New Roman" w:cs="Times New Roman"/>
          <w:sz w:val="24"/>
          <w:szCs w:val="24"/>
        </w:rPr>
        <w:t>•</w:t>
      </w:r>
      <w:r w:rsidRPr="00352F8C">
        <w:rPr>
          <w:rFonts w:ascii="Times New Roman" w:hAnsi="Times New Roman" w:cs="Times New Roman"/>
          <w:sz w:val="24"/>
          <w:szCs w:val="24"/>
        </w:rPr>
        <w:tab/>
        <w:t xml:space="preserve">Воспитатели являются непосредственным исполнителем образовательных услуг на уровне государства; </w:t>
      </w:r>
    </w:p>
    <w:p w:rsidR="003D5282" w:rsidRPr="00352F8C" w:rsidRDefault="003D5282" w:rsidP="00E96685">
      <w:pPr>
        <w:pStyle w:val="a5"/>
        <w:ind w:firstLine="709"/>
        <w:jc w:val="both"/>
        <w:rPr>
          <w:rFonts w:ascii="Times New Roman" w:hAnsi="Times New Roman" w:cs="Times New Roman"/>
          <w:sz w:val="24"/>
          <w:szCs w:val="24"/>
        </w:rPr>
      </w:pPr>
      <w:r w:rsidRPr="00352F8C">
        <w:rPr>
          <w:rFonts w:ascii="Times New Roman" w:hAnsi="Times New Roman" w:cs="Times New Roman"/>
          <w:sz w:val="24"/>
          <w:szCs w:val="24"/>
        </w:rPr>
        <w:t>•</w:t>
      </w:r>
      <w:r w:rsidRPr="00352F8C">
        <w:rPr>
          <w:rFonts w:ascii="Times New Roman" w:hAnsi="Times New Roman" w:cs="Times New Roman"/>
          <w:sz w:val="24"/>
          <w:szCs w:val="24"/>
        </w:rPr>
        <w:tab/>
        <w:t>Дети выступают как потребители оказываемых ДОО услуг по обучению и воспитанию, развитию личности.</w:t>
      </w:r>
    </w:p>
    <w:p w:rsidR="003D5282" w:rsidRPr="00352F8C" w:rsidRDefault="003D5282" w:rsidP="00E96685">
      <w:pPr>
        <w:pStyle w:val="a5"/>
        <w:ind w:firstLine="709"/>
        <w:jc w:val="both"/>
        <w:rPr>
          <w:rFonts w:ascii="Times New Roman" w:hAnsi="Times New Roman" w:cs="Times New Roman"/>
          <w:sz w:val="24"/>
          <w:szCs w:val="24"/>
        </w:rPr>
      </w:pPr>
      <w:r w:rsidRPr="00352F8C">
        <w:rPr>
          <w:rFonts w:ascii="Times New Roman" w:hAnsi="Times New Roman" w:cs="Times New Roman"/>
          <w:sz w:val="24"/>
          <w:szCs w:val="24"/>
        </w:rPr>
        <w:t xml:space="preserve">              Для того</w:t>
      </w:r>
      <w:proofErr w:type="gramStart"/>
      <w:r w:rsidRPr="00352F8C">
        <w:rPr>
          <w:rFonts w:ascii="Times New Roman" w:hAnsi="Times New Roman" w:cs="Times New Roman"/>
          <w:sz w:val="24"/>
          <w:szCs w:val="24"/>
        </w:rPr>
        <w:t>,</w:t>
      </w:r>
      <w:proofErr w:type="gramEnd"/>
      <w:r w:rsidRPr="00352F8C">
        <w:rPr>
          <w:rFonts w:ascii="Times New Roman" w:hAnsi="Times New Roman" w:cs="Times New Roman"/>
          <w:sz w:val="24"/>
          <w:szCs w:val="24"/>
        </w:rPr>
        <w:t xml:space="preserve"> чтобы педагоги могли эффективно осуществлять взаимодействие с семьей, необходимо повышение их правовой и психолого-педагогической культуры, формирование гуманистических взглядов на процесс образования, а также профессиональные умения контактировать с родителями. </w:t>
      </w:r>
    </w:p>
    <w:p w:rsidR="00C10D1F" w:rsidRPr="00352F8C" w:rsidRDefault="003D5282" w:rsidP="00E96685">
      <w:pPr>
        <w:pStyle w:val="a5"/>
        <w:ind w:firstLine="709"/>
        <w:jc w:val="both"/>
        <w:rPr>
          <w:rFonts w:ascii="Times New Roman" w:hAnsi="Times New Roman" w:cs="Times New Roman"/>
          <w:sz w:val="24"/>
          <w:szCs w:val="24"/>
        </w:rPr>
      </w:pPr>
      <w:r w:rsidRPr="00352F8C">
        <w:rPr>
          <w:rFonts w:ascii="Times New Roman" w:hAnsi="Times New Roman" w:cs="Times New Roman"/>
          <w:sz w:val="24"/>
          <w:szCs w:val="24"/>
        </w:rPr>
        <w:t xml:space="preserve">  Таким образом, цель разработки данной концепции Программы развития ДОУ заключается в том, чтобы способствовать организации комфортного и эффективного процесса образования детей дошкольного возраста, содействовать всестороннему развитию ребёнка на протяжении всего пребывания в детском саду.</w:t>
      </w:r>
    </w:p>
    <w:p w:rsidR="003D5282" w:rsidRPr="00352F8C" w:rsidRDefault="003D5282" w:rsidP="00E96685">
      <w:pPr>
        <w:pStyle w:val="a5"/>
        <w:ind w:firstLine="709"/>
        <w:jc w:val="both"/>
        <w:rPr>
          <w:rFonts w:ascii="Times New Roman" w:hAnsi="Times New Roman" w:cs="Times New Roman"/>
          <w:sz w:val="24"/>
          <w:szCs w:val="24"/>
        </w:rPr>
      </w:pPr>
    </w:p>
    <w:p w:rsidR="003D5282" w:rsidRPr="00352F8C" w:rsidRDefault="003D5282" w:rsidP="00E96685">
      <w:pPr>
        <w:pStyle w:val="a5"/>
        <w:ind w:firstLine="709"/>
        <w:jc w:val="both"/>
        <w:rPr>
          <w:rFonts w:ascii="Times New Roman" w:hAnsi="Times New Roman" w:cs="Times New Roman"/>
          <w:sz w:val="24"/>
          <w:szCs w:val="24"/>
        </w:rPr>
      </w:pPr>
    </w:p>
    <w:p w:rsidR="003D5282" w:rsidRPr="00352F8C" w:rsidRDefault="003D5282" w:rsidP="00E96685">
      <w:pPr>
        <w:pStyle w:val="a5"/>
        <w:ind w:firstLine="709"/>
        <w:jc w:val="both"/>
        <w:rPr>
          <w:rFonts w:ascii="Times New Roman" w:hAnsi="Times New Roman" w:cs="Times New Roman"/>
          <w:b/>
          <w:sz w:val="24"/>
          <w:szCs w:val="24"/>
        </w:rPr>
      </w:pPr>
      <w:r w:rsidRPr="00352F8C">
        <w:rPr>
          <w:rFonts w:ascii="Times New Roman" w:eastAsia="Times New Roman" w:hAnsi="Times New Roman" w:cs="Times New Roman"/>
          <w:b/>
          <w:sz w:val="24"/>
          <w:szCs w:val="24"/>
          <w:lang w:eastAsia="ar-SA"/>
        </w:rPr>
        <w:t>5. Основные направления стратегических изменений образовательной организации</w:t>
      </w:r>
    </w:p>
    <w:p w:rsidR="003D5282" w:rsidRPr="00352F8C" w:rsidRDefault="003D5282" w:rsidP="00E96685">
      <w:pPr>
        <w:suppressAutoHyphens/>
        <w:spacing w:after="0" w:line="240" w:lineRule="auto"/>
        <w:ind w:firstLine="709"/>
        <w:jc w:val="both"/>
        <w:rPr>
          <w:rFonts w:ascii="Times New Roman" w:eastAsia="Calibri" w:hAnsi="Times New Roman" w:cs="Times New Roman"/>
          <w:kern w:val="2"/>
          <w:sz w:val="24"/>
          <w:szCs w:val="24"/>
          <w:lang w:eastAsia="ar-SA"/>
        </w:rPr>
      </w:pPr>
    </w:p>
    <w:p w:rsidR="003D5282" w:rsidRPr="00352F8C" w:rsidRDefault="003D5282" w:rsidP="00E96685">
      <w:pPr>
        <w:suppressAutoHyphens/>
        <w:spacing w:after="0" w:line="240" w:lineRule="auto"/>
        <w:ind w:firstLine="709"/>
        <w:jc w:val="both"/>
        <w:rPr>
          <w:rFonts w:ascii="Times New Roman" w:eastAsia="Times New Roman" w:hAnsi="Times New Roman" w:cs="Times New Roman"/>
          <w:color w:val="000000"/>
          <w:kern w:val="2"/>
          <w:sz w:val="24"/>
          <w:szCs w:val="24"/>
          <w:lang w:eastAsia="ar-SA"/>
        </w:rPr>
      </w:pPr>
      <w:r w:rsidRPr="00352F8C">
        <w:rPr>
          <w:rFonts w:ascii="Times New Roman" w:eastAsia="Calibri" w:hAnsi="Times New Roman" w:cs="Times New Roman"/>
          <w:color w:val="000000"/>
          <w:kern w:val="2"/>
          <w:sz w:val="24"/>
          <w:szCs w:val="24"/>
          <w:lang w:eastAsia="ar-SA"/>
        </w:rPr>
        <w:t>Стратегия развития учреждения рассчитана на период до 2024 года. Стратегия определяет совокупность реализации приоритетных направлений, ориентированных на развитие Учреждения. Эти направления сформулированы  в целевых программах «Качество образования», «Здоровье», «Сотрудничество»  обеспечивающих участие в реализации программы коллектива детского сада, родителей воспитанников, социума. Программы  взаимосвязаны между собой стратегической целью и отражают последовательность тактических мероприятий.</w:t>
      </w:r>
      <w:r w:rsidRPr="00352F8C">
        <w:rPr>
          <w:rFonts w:ascii="Times New Roman" w:eastAsia="Times New Roman" w:hAnsi="Times New Roman" w:cs="Times New Roman"/>
          <w:color w:val="000000"/>
          <w:kern w:val="2"/>
          <w:sz w:val="24"/>
          <w:szCs w:val="24"/>
          <w:lang w:eastAsia="ar-SA"/>
        </w:rPr>
        <w:t xml:space="preserve"> </w:t>
      </w:r>
    </w:p>
    <w:p w:rsidR="003D5282" w:rsidRPr="00352F8C" w:rsidRDefault="003D5282" w:rsidP="00E96685">
      <w:pPr>
        <w:suppressAutoHyphens/>
        <w:spacing w:after="0" w:line="240" w:lineRule="auto"/>
        <w:ind w:firstLine="709"/>
        <w:jc w:val="both"/>
        <w:rPr>
          <w:rFonts w:ascii="Times New Roman" w:eastAsia="Times New Roman" w:hAnsi="Times New Roman" w:cs="Times New Roman"/>
          <w:b/>
          <w:kern w:val="2"/>
          <w:sz w:val="24"/>
          <w:szCs w:val="24"/>
          <w:u w:val="single"/>
          <w:lang w:eastAsia="ar-SA"/>
        </w:rPr>
      </w:pPr>
    </w:p>
    <w:p w:rsidR="003D5282" w:rsidRPr="00352F8C" w:rsidRDefault="003D5282" w:rsidP="00E96685">
      <w:pPr>
        <w:suppressAutoHyphens/>
        <w:spacing w:after="0" w:line="240" w:lineRule="auto"/>
        <w:ind w:firstLine="709"/>
        <w:jc w:val="both"/>
        <w:rPr>
          <w:rFonts w:ascii="Times New Roman" w:eastAsia="Times New Roman" w:hAnsi="Times New Roman" w:cs="Times New Roman"/>
          <w:b/>
          <w:kern w:val="2"/>
          <w:sz w:val="24"/>
          <w:szCs w:val="24"/>
          <w:u w:val="single"/>
          <w:lang w:eastAsia="ar-SA"/>
        </w:rPr>
      </w:pPr>
      <w:r w:rsidRPr="00352F8C">
        <w:rPr>
          <w:rFonts w:ascii="Times New Roman" w:eastAsia="Times New Roman" w:hAnsi="Times New Roman" w:cs="Times New Roman"/>
          <w:b/>
          <w:kern w:val="2"/>
          <w:sz w:val="24"/>
          <w:szCs w:val="24"/>
          <w:u w:val="single"/>
          <w:lang w:eastAsia="ar-SA"/>
        </w:rPr>
        <w:t>Целевая программа:  «Качество образования»</w:t>
      </w:r>
    </w:p>
    <w:p w:rsidR="003D5282" w:rsidRPr="00352F8C" w:rsidRDefault="003D5282" w:rsidP="00E96685">
      <w:pPr>
        <w:suppressAutoHyphens/>
        <w:spacing w:after="0" w:line="100" w:lineRule="atLeast"/>
        <w:ind w:firstLine="709"/>
        <w:jc w:val="both"/>
        <w:rPr>
          <w:rFonts w:ascii="Times New Roman" w:eastAsia="Times New Roman" w:hAnsi="Times New Roman" w:cs="Times New Roman"/>
          <w:b/>
          <w:kern w:val="2"/>
          <w:sz w:val="24"/>
          <w:szCs w:val="24"/>
          <w:lang w:eastAsia="ar-SA"/>
        </w:rPr>
      </w:pPr>
    </w:p>
    <w:p w:rsidR="003D5282" w:rsidRPr="00352F8C" w:rsidRDefault="003D5282" w:rsidP="00E96685">
      <w:pPr>
        <w:suppressAutoHyphens/>
        <w:spacing w:after="0" w:line="100" w:lineRule="atLeast"/>
        <w:ind w:firstLine="709"/>
        <w:jc w:val="both"/>
        <w:rPr>
          <w:rFonts w:ascii="Times New Roman" w:eastAsia="Times New Roman" w:hAnsi="Times New Roman" w:cs="Times New Roman"/>
          <w:b/>
          <w:bCs/>
          <w:color w:val="000000"/>
          <w:kern w:val="2"/>
          <w:sz w:val="24"/>
          <w:szCs w:val="24"/>
          <w:lang w:eastAsia="ar-SA"/>
        </w:rPr>
      </w:pPr>
      <w:r w:rsidRPr="00352F8C">
        <w:rPr>
          <w:rFonts w:ascii="Times New Roman" w:eastAsia="Times New Roman" w:hAnsi="Times New Roman" w:cs="Times New Roman"/>
          <w:b/>
          <w:bCs/>
          <w:color w:val="000000"/>
          <w:kern w:val="2"/>
          <w:sz w:val="24"/>
          <w:szCs w:val="24"/>
          <w:lang w:eastAsia="ar-SA"/>
        </w:rPr>
        <w:t xml:space="preserve">Проблема: </w:t>
      </w:r>
      <w:r w:rsidRPr="00352F8C">
        <w:rPr>
          <w:rFonts w:ascii="Times New Roman" w:eastAsia="Times New Roman" w:hAnsi="Times New Roman" w:cs="Times New Roman"/>
          <w:color w:val="000000"/>
          <w:kern w:val="2"/>
          <w:sz w:val="24"/>
          <w:szCs w:val="24"/>
          <w:lang w:eastAsia="ar-SA"/>
        </w:rPr>
        <w:t xml:space="preserve">наличие противоречий между содержанием современного педагогического образования, требованиями предъявляемыми социумом к личности и уровнем профессиональной компетентности педагога. Необходимость разработки мероприятий, направленных на дальнейшее повышение квалификации педагогов. </w:t>
      </w:r>
      <w:r w:rsidRPr="00352F8C">
        <w:rPr>
          <w:rFonts w:ascii="Times New Roman" w:eastAsia="Times New Roman" w:hAnsi="Times New Roman" w:cs="Times New Roman"/>
          <w:b/>
          <w:bCs/>
          <w:color w:val="000000"/>
          <w:kern w:val="2"/>
          <w:sz w:val="24"/>
          <w:szCs w:val="24"/>
          <w:lang w:eastAsia="ar-SA"/>
        </w:rPr>
        <w:t xml:space="preserve"> </w:t>
      </w:r>
    </w:p>
    <w:p w:rsidR="003D5282" w:rsidRPr="00352F8C" w:rsidRDefault="003D5282" w:rsidP="00E96685">
      <w:pPr>
        <w:suppressAutoHyphens/>
        <w:spacing w:after="0" w:line="100" w:lineRule="atLeast"/>
        <w:ind w:firstLine="709"/>
        <w:jc w:val="both"/>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b/>
          <w:color w:val="000000"/>
          <w:kern w:val="2"/>
          <w:sz w:val="24"/>
          <w:szCs w:val="24"/>
          <w:lang w:eastAsia="ar-SA"/>
        </w:rPr>
        <w:t xml:space="preserve">  Цель</w:t>
      </w:r>
      <w:r w:rsidRPr="00352F8C">
        <w:rPr>
          <w:rFonts w:ascii="Times New Roman" w:eastAsia="Times New Roman" w:hAnsi="Times New Roman" w:cs="Times New Roman"/>
          <w:color w:val="000000"/>
          <w:kern w:val="2"/>
          <w:sz w:val="24"/>
          <w:szCs w:val="24"/>
          <w:lang w:eastAsia="ar-SA"/>
        </w:rPr>
        <w:t>: Совершенствование образовательной деятельности  ДОУ через овладение современными программами и технологиями, обеспечивающими целостное развитие  ребенка-дошкольника. Соответствие уровня и качества подготовки выпускников  ДОУ требованиям федерального государственного образовательного стандарта дошкольного образования.</w:t>
      </w:r>
    </w:p>
    <w:p w:rsidR="003D5282" w:rsidRPr="00352F8C" w:rsidRDefault="003D5282" w:rsidP="00E96685">
      <w:pPr>
        <w:suppressAutoHyphens/>
        <w:spacing w:after="0" w:line="100" w:lineRule="atLeast"/>
        <w:ind w:firstLine="709"/>
        <w:jc w:val="both"/>
        <w:rPr>
          <w:rFonts w:ascii="Times New Roman" w:eastAsia="Times New Roman" w:hAnsi="Times New Roman" w:cs="Times New Roman"/>
          <w:b/>
          <w:color w:val="000000"/>
          <w:kern w:val="2"/>
          <w:sz w:val="24"/>
          <w:szCs w:val="24"/>
          <w:lang w:eastAsia="ar-SA"/>
        </w:rPr>
      </w:pPr>
      <w:r w:rsidRPr="00352F8C">
        <w:rPr>
          <w:rFonts w:ascii="Times New Roman" w:eastAsia="Times New Roman" w:hAnsi="Times New Roman" w:cs="Times New Roman"/>
          <w:b/>
          <w:color w:val="000000"/>
          <w:kern w:val="2"/>
          <w:sz w:val="24"/>
          <w:szCs w:val="24"/>
          <w:lang w:eastAsia="ar-SA"/>
        </w:rPr>
        <w:t>Задачи:</w:t>
      </w:r>
    </w:p>
    <w:p w:rsidR="003D5282" w:rsidRPr="00352F8C" w:rsidRDefault="003D5282" w:rsidP="00E96685">
      <w:pPr>
        <w:numPr>
          <w:ilvl w:val="0"/>
          <w:numId w:val="18"/>
        </w:numPr>
        <w:suppressAutoHyphens/>
        <w:spacing w:after="0" w:line="100" w:lineRule="atLeast"/>
        <w:ind w:firstLine="709"/>
        <w:jc w:val="both"/>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Создание системы интегративного образования, реализующего право каждого ребенка на качественное  и доступное образование</w:t>
      </w:r>
    </w:p>
    <w:p w:rsidR="003D5282" w:rsidRPr="00352F8C" w:rsidRDefault="003D5282" w:rsidP="00E96685">
      <w:pPr>
        <w:numPr>
          <w:ilvl w:val="0"/>
          <w:numId w:val="18"/>
        </w:numPr>
        <w:suppressAutoHyphens/>
        <w:spacing w:after="0" w:line="100" w:lineRule="atLeast"/>
        <w:ind w:firstLine="709"/>
        <w:jc w:val="both"/>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 xml:space="preserve">Поэтапное введение по мере необходимости адаптационных программ для детей с особенностями развития в соответствии с ФГОС и социальным заказом родителей. </w:t>
      </w:r>
    </w:p>
    <w:p w:rsidR="003D5282" w:rsidRPr="00352F8C" w:rsidRDefault="003D5282" w:rsidP="00E96685">
      <w:pPr>
        <w:numPr>
          <w:ilvl w:val="0"/>
          <w:numId w:val="18"/>
        </w:numPr>
        <w:suppressAutoHyphens/>
        <w:spacing w:after="0" w:line="100" w:lineRule="atLeast"/>
        <w:ind w:firstLine="709"/>
        <w:jc w:val="both"/>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Обогащение  предметно-развивающей среды ДОО, способствующей реализации нового содержания  и достижению новых образовательных результатов.</w:t>
      </w:r>
    </w:p>
    <w:p w:rsidR="003D5282" w:rsidRPr="00352F8C" w:rsidRDefault="003D5282" w:rsidP="00E96685">
      <w:pPr>
        <w:numPr>
          <w:ilvl w:val="0"/>
          <w:numId w:val="18"/>
        </w:numPr>
        <w:suppressAutoHyphens/>
        <w:spacing w:after="0" w:line="100" w:lineRule="atLeast"/>
        <w:ind w:firstLine="709"/>
        <w:jc w:val="both"/>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Укрепление и расширение сотрудничества с институтами дополнительного образования</w:t>
      </w:r>
    </w:p>
    <w:p w:rsidR="00C7087D" w:rsidRPr="00352F8C" w:rsidRDefault="00C7087D" w:rsidP="00E96685">
      <w:pPr>
        <w:suppressAutoHyphens/>
        <w:spacing w:before="30" w:after="30" w:line="240" w:lineRule="auto"/>
        <w:ind w:firstLine="709"/>
        <w:jc w:val="both"/>
        <w:rPr>
          <w:sz w:val="24"/>
          <w:szCs w:val="24"/>
        </w:rPr>
      </w:pPr>
    </w:p>
    <w:p w:rsidR="003D5282" w:rsidRPr="00352F8C" w:rsidRDefault="003D5282" w:rsidP="00E96685">
      <w:pPr>
        <w:suppressAutoHyphens/>
        <w:spacing w:before="30" w:after="30" w:line="240" w:lineRule="auto"/>
        <w:ind w:firstLine="709"/>
        <w:jc w:val="both"/>
        <w:rPr>
          <w:rFonts w:ascii="Times New Roman" w:eastAsia="Calibri" w:hAnsi="Times New Roman" w:cs="Times New Roman"/>
          <w:color w:val="000000"/>
          <w:sz w:val="24"/>
          <w:szCs w:val="24"/>
          <w:lang w:eastAsia="ar-SA"/>
        </w:rPr>
      </w:pPr>
      <w:r w:rsidRPr="00352F8C">
        <w:rPr>
          <w:rFonts w:ascii="Times New Roman" w:eastAsia="Calibri" w:hAnsi="Times New Roman" w:cs="Times New Roman"/>
          <w:b/>
          <w:color w:val="000000"/>
          <w:sz w:val="24"/>
          <w:szCs w:val="24"/>
          <w:lang w:eastAsia="ar-SA"/>
        </w:rPr>
        <w:t>Прогнозируемый результат</w:t>
      </w:r>
      <w:r w:rsidRPr="00352F8C">
        <w:rPr>
          <w:rFonts w:ascii="Times New Roman" w:eastAsia="Calibri" w:hAnsi="Times New Roman" w:cs="Times New Roman"/>
          <w:color w:val="000000"/>
          <w:sz w:val="24"/>
          <w:szCs w:val="24"/>
          <w:lang w:eastAsia="ar-SA"/>
        </w:rPr>
        <w:t>:</w:t>
      </w:r>
    </w:p>
    <w:p w:rsidR="003D5282" w:rsidRPr="00352F8C" w:rsidRDefault="003D5282" w:rsidP="00E96685">
      <w:pPr>
        <w:suppressAutoHyphens/>
        <w:spacing w:before="30" w:after="30" w:line="240" w:lineRule="auto"/>
        <w:ind w:firstLine="709"/>
        <w:jc w:val="both"/>
        <w:rPr>
          <w:rFonts w:ascii="Times New Roman" w:eastAsia="Calibri" w:hAnsi="Times New Roman" w:cs="Times New Roman"/>
          <w:color w:val="000000"/>
          <w:sz w:val="24"/>
          <w:szCs w:val="24"/>
          <w:lang w:eastAsia="ar-SA"/>
        </w:rPr>
      </w:pPr>
    </w:p>
    <w:p w:rsidR="003D5282" w:rsidRPr="00352F8C" w:rsidRDefault="003D5282" w:rsidP="00E96685">
      <w:pPr>
        <w:pStyle w:val="a4"/>
        <w:numPr>
          <w:ilvl w:val="0"/>
          <w:numId w:val="20"/>
        </w:numPr>
        <w:suppressAutoHyphens/>
        <w:spacing w:before="30" w:after="30" w:line="240" w:lineRule="auto"/>
        <w:ind w:firstLine="709"/>
        <w:jc w:val="both"/>
        <w:rPr>
          <w:rFonts w:ascii="Times New Roman" w:eastAsia="Calibri" w:hAnsi="Times New Roman" w:cs="Times New Roman"/>
          <w:color w:val="000000"/>
          <w:sz w:val="24"/>
          <w:szCs w:val="24"/>
          <w:lang w:eastAsia="ar-SA"/>
        </w:rPr>
      </w:pPr>
      <w:r w:rsidRPr="00352F8C">
        <w:rPr>
          <w:rFonts w:ascii="Times New Roman" w:eastAsia="Calibri" w:hAnsi="Times New Roman" w:cs="Times New Roman"/>
          <w:color w:val="000000"/>
          <w:sz w:val="24"/>
          <w:szCs w:val="24"/>
          <w:lang w:eastAsia="ar-SA"/>
        </w:rPr>
        <w:t>Обновление содержания образования в соответствии с современными требованиями общества и социальным заказом родителей</w:t>
      </w:r>
    </w:p>
    <w:p w:rsidR="003D5282" w:rsidRPr="00352F8C" w:rsidRDefault="003A16F4" w:rsidP="00E96685">
      <w:pPr>
        <w:pStyle w:val="a4"/>
        <w:numPr>
          <w:ilvl w:val="0"/>
          <w:numId w:val="20"/>
        </w:numPr>
        <w:suppressAutoHyphens/>
        <w:spacing w:before="30" w:after="30" w:line="240" w:lineRule="auto"/>
        <w:ind w:firstLine="709"/>
        <w:jc w:val="both"/>
        <w:rPr>
          <w:rFonts w:ascii="Times New Roman" w:eastAsia="Calibri" w:hAnsi="Times New Roman" w:cs="Times New Roman"/>
          <w:color w:val="000000"/>
          <w:sz w:val="24"/>
          <w:szCs w:val="24"/>
          <w:lang w:eastAsia="ar-SA"/>
        </w:rPr>
      </w:pPr>
      <w:r w:rsidRPr="00352F8C">
        <w:rPr>
          <w:rFonts w:ascii="Times New Roman" w:eastAsia="Calibri" w:hAnsi="Times New Roman" w:cs="Times New Roman"/>
          <w:color w:val="000000"/>
          <w:sz w:val="24"/>
          <w:szCs w:val="24"/>
          <w:lang w:eastAsia="ar-SA"/>
        </w:rPr>
        <w:t>С</w:t>
      </w:r>
      <w:r w:rsidR="003D5282" w:rsidRPr="00352F8C">
        <w:rPr>
          <w:rFonts w:ascii="Times New Roman" w:eastAsia="Calibri" w:hAnsi="Times New Roman" w:cs="Times New Roman"/>
          <w:color w:val="000000"/>
          <w:sz w:val="24"/>
          <w:szCs w:val="24"/>
          <w:lang w:eastAsia="ar-SA"/>
        </w:rPr>
        <w:t>оздание благоприятной социально-развивающей среды в группа</w:t>
      </w:r>
      <w:proofErr w:type="gramStart"/>
      <w:r w:rsidR="003D5282" w:rsidRPr="00352F8C">
        <w:rPr>
          <w:rFonts w:ascii="Times New Roman" w:eastAsia="Calibri" w:hAnsi="Times New Roman" w:cs="Times New Roman"/>
          <w:color w:val="000000"/>
          <w:sz w:val="24"/>
          <w:szCs w:val="24"/>
          <w:lang w:eastAsia="ar-SA"/>
        </w:rPr>
        <w:t>х-</w:t>
      </w:r>
      <w:proofErr w:type="gramEnd"/>
      <w:r w:rsidR="003D5282" w:rsidRPr="00352F8C">
        <w:rPr>
          <w:rFonts w:ascii="Times New Roman" w:eastAsia="Calibri" w:hAnsi="Times New Roman" w:cs="Times New Roman"/>
          <w:color w:val="000000"/>
          <w:sz w:val="24"/>
          <w:szCs w:val="24"/>
          <w:lang w:eastAsia="ar-SA"/>
        </w:rPr>
        <w:t xml:space="preserve"> обеспечение детей знаниями и навыками, необходимыми для поступления в школу и быстрой адаптации к школьным условиям </w:t>
      </w:r>
    </w:p>
    <w:p w:rsidR="003D5282" w:rsidRPr="00352F8C" w:rsidRDefault="003A16F4" w:rsidP="00E96685">
      <w:pPr>
        <w:pStyle w:val="a4"/>
        <w:numPr>
          <w:ilvl w:val="0"/>
          <w:numId w:val="20"/>
        </w:numPr>
        <w:suppressAutoHyphens/>
        <w:spacing w:before="30" w:after="30" w:line="240" w:lineRule="auto"/>
        <w:ind w:firstLine="709"/>
        <w:jc w:val="both"/>
        <w:rPr>
          <w:rFonts w:ascii="Times New Roman" w:eastAsia="Calibri" w:hAnsi="Times New Roman" w:cs="Times New Roman"/>
          <w:color w:val="000000"/>
          <w:sz w:val="24"/>
          <w:szCs w:val="24"/>
          <w:lang w:eastAsia="ar-SA"/>
        </w:rPr>
      </w:pPr>
      <w:r w:rsidRPr="00352F8C">
        <w:rPr>
          <w:rFonts w:ascii="Times New Roman" w:eastAsia="Calibri" w:hAnsi="Times New Roman" w:cs="Times New Roman"/>
          <w:color w:val="000000"/>
          <w:sz w:val="24"/>
          <w:szCs w:val="24"/>
          <w:lang w:eastAsia="ar-SA"/>
        </w:rPr>
        <w:t>С</w:t>
      </w:r>
      <w:r w:rsidR="003D5282" w:rsidRPr="00352F8C">
        <w:rPr>
          <w:rFonts w:ascii="Times New Roman" w:eastAsia="Calibri" w:hAnsi="Times New Roman" w:cs="Times New Roman"/>
          <w:color w:val="000000"/>
          <w:sz w:val="24"/>
          <w:szCs w:val="24"/>
          <w:lang w:eastAsia="ar-SA"/>
        </w:rPr>
        <w:t xml:space="preserve">истематическое информирование родителей о результатах деятельности ДОУ — </w:t>
      </w:r>
    </w:p>
    <w:p w:rsidR="003D5282" w:rsidRPr="00352F8C" w:rsidRDefault="003D5282" w:rsidP="00E96685">
      <w:pPr>
        <w:pStyle w:val="a4"/>
        <w:numPr>
          <w:ilvl w:val="0"/>
          <w:numId w:val="20"/>
        </w:numPr>
        <w:suppressAutoHyphens/>
        <w:spacing w:before="30" w:after="30" w:line="240" w:lineRule="auto"/>
        <w:ind w:firstLine="709"/>
        <w:jc w:val="both"/>
        <w:rPr>
          <w:rFonts w:ascii="Times New Roman" w:eastAsia="Calibri" w:hAnsi="Times New Roman" w:cs="Times New Roman"/>
          <w:color w:val="000000"/>
          <w:sz w:val="24"/>
          <w:szCs w:val="24"/>
          <w:lang w:eastAsia="ar-SA"/>
        </w:rPr>
      </w:pPr>
      <w:r w:rsidRPr="00352F8C">
        <w:rPr>
          <w:rFonts w:ascii="Times New Roman" w:eastAsia="Calibri" w:hAnsi="Times New Roman" w:cs="Times New Roman"/>
          <w:color w:val="000000"/>
          <w:sz w:val="24"/>
          <w:szCs w:val="24"/>
          <w:lang w:eastAsia="ar-SA"/>
        </w:rPr>
        <w:t>Повышение качества образовательной деятельности:</w:t>
      </w:r>
    </w:p>
    <w:p w:rsidR="003D5282" w:rsidRPr="00352F8C" w:rsidRDefault="003A16F4" w:rsidP="00E96685">
      <w:pPr>
        <w:pStyle w:val="a4"/>
        <w:numPr>
          <w:ilvl w:val="0"/>
          <w:numId w:val="20"/>
        </w:numPr>
        <w:ind w:firstLine="709"/>
        <w:jc w:val="both"/>
        <w:rPr>
          <w:rFonts w:ascii="Times New Roman" w:eastAsia="Calibri" w:hAnsi="Times New Roman" w:cs="Times New Roman"/>
          <w:color w:val="000000"/>
          <w:sz w:val="24"/>
          <w:szCs w:val="24"/>
          <w:lang w:eastAsia="ar-SA"/>
        </w:rPr>
      </w:pPr>
      <w:r w:rsidRPr="00352F8C">
        <w:rPr>
          <w:rFonts w:ascii="Times New Roman" w:eastAsia="Calibri" w:hAnsi="Times New Roman" w:cs="Times New Roman"/>
          <w:color w:val="000000"/>
          <w:sz w:val="24"/>
          <w:szCs w:val="24"/>
          <w:lang w:eastAsia="ar-SA"/>
        </w:rPr>
        <w:t>П</w:t>
      </w:r>
      <w:r w:rsidR="003D5282" w:rsidRPr="00352F8C">
        <w:rPr>
          <w:rFonts w:ascii="Times New Roman" w:eastAsia="Calibri" w:hAnsi="Times New Roman" w:cs="Times New Roman"/>
          <w:color w:val="000000"/>
          <w:sz w:val="24"/>
          <w:szCs w:val="24"/>
          <w:lang w:eastAsia="ar-SA"/>
        </w:rPr>
        <w:t>рименение к практике обучения и воспитания детей индивидуального подход</w:t>
      </w:r>
      <w:proofErr w:type="gramStart"/>
      <w:r w:rsidR="003D5282" w:rsidRPr="00352F8C">
        <w:rPr>
          <w:rFonts w:ascii="Times New Roman" w:eastAsia="Calibri" w:hAnsi="Times New Roman" w:cs="Times New Roman"/>
          <w:color w:val="000000"/>
          <w:sz w:val="24"/>
          <w:szCs w:val="24"/>
          <w:lang w:eastAsia="ar-SA"/>
        </w:rPr>
        <w:t>а-</w:t>
      </w:r>
      <w:proofErr w:type="gramEnd"/>
      <w:r w:rsidR="003D5282" w:rsidRPr="00352F8C">
        <w:rPr>
          <w:rFonts w:ascii="Times New Roman" w:eastAsia="Calibri" w:hAnsi="Times New Roman" w:cs="Times New Roman"/>
          <w:color w:val="000000"/>
          <w:sz w:val="24"/>
          <w:szCs w:val="24"/>
          <w:lang w:eastAsia="ar-SA"/>
        </w:rPr>
        <w:t xml:space="preserve">: создание индивидуального маршрута для детей – инвалидов, согласно адаптированным программ по различным направлениям  </w:t>
      </w:r>
    </w:p>
    <w:p w:rsidR="003D5282" w:rsidRPr="00352F8C" w:rsidRDefault="003A16F4" w:rsidP="00E96685">
      <w:pPr>
        <w:pStyle w:val="a4"/>
        <w:numPr>
          <w:ilvl w:val="0"/>
          <w:numId w:val="20"/>
        </w:numPr>
        <w:suppressAutoHyphens/>
        <w:spacing w:before="30" w:after="30" w:line="240" w:lineRule="auto"/>
        <w:ind w:firstLine="709"/>
        <w:jc w:val="both"/>
        <w:rPr>
          <w:rFonts w:ascii="Times New Roman" w:eastAsia="Calibri" w:hAnsi="Times New Roman" w:cs="Times New Roman"/>
          <w:color w:val="000000"/>
          <w:sz w:val="24"/>
          <w:szCs w:val="24"/>
          <w:lang w:eastAsia="ar-SA"/>
        </w:rPr>
      </w:pPr>
      <w:r w:rsidRPr="00352F8C">
        <w:rPr>
          <w:rFonts w:ascii="Times New Roman" w:eastAsia="Calibri" w:hAnsi="Times New Roman" w:cs="Times New Roman"/>
          <w:color w:val="000000"/>
          <w:sz w:val="24"/>
          <w:szCs w:val="24"/>
          <w:lang w:eastAsia="ar-SA"/>
        </w:rPr>
        <w:t>О</w:t>
      </w:r>
      <w:r w:rsidR="003D5282" w:rsidRPr="00352F8C">
        <w:rPr>
          <w:rFonts w:ascii="Times New Roman" w:eastAsia="Calibri" w:hAnsi="Times New Roman" w:cs="Times New Roman"/>
          <w:color w:val="000000"/>
          <w:sz w:val="24"/>
          <w:szCs w:val="24"/>
          <w:lang w:eastAsia="ar-SA"/>
        </w:rPr>
        <w:t xml:space="preserve">беспечение активного участия детей в кружках по интересам, разного рода праздниках и развлечениях </w:t>
      </w:r>
    </w:p>
    <w:p w:rsidR="003D5282" w:rsidRPr="00352F8C" w:rsidRDefault="003D5282" w:rsidP="00E96685">
      <w:pPr>
        <w:suppressAutoHyphens/>
        <w:spacing w:after="0" w:line="100" w:lineRule="atLeast"/>
        <w:ind w:firstLine="709"/>
        <w:jc w:val="both"/>
        <w:rPr>
          <w:rFonts w:ascii="Times New Roman" w:eastAsia="Times New Roman" w:hAnsi="Times New Roman" w:cs="Times New Roman"/>
          <w:kern w:val="2"/>
          <w:sz w:val="24"/>
          <w:szCs w:val="24"/>
          <w:lang w:eastAsia="ar-SA"/>
        </w:rPr>
      </w:pPr>
    </w:p>
    <w:p w:rsidR="003D5282" w:rsidRPr="00352F8C" w:rsidRDefault="003D5282" w:rsidP="00E96685">
      <w:pPr>
        <w:suppressAutoHyphens/>
        <w:spacing w:after="0" w:line="100" w:lineRule="atLeast"/>
        <w:ind w:firstLine="709"/>
        <w:jc w:val="both"/>
        <w:rPr>
          <w:rFonts w:ascii="Times New Roman" w:eastAsia="Calibri" w:hAnsi="Times New Roman" w:cs="Times New Roman"/>
          <w:b/>
          <w:bCs/>
          <w:color w:val="000000"/>
          <w:sz w:val="24"/>
          <w:szCs w:val="24"/>
          <w:u w:val="single"/>
          <w:lang w:eastAsia="ar-SA"/>
        </w:rPr>
      </w:pPr>
      <w:r w:rsidRPr="00352F8C">
        <w:rPr>
          <w:rFonts w:ascii="Times New Roman" w:eastAsia="Times New Roman" w:hAnsi="Times New Roman" w:cs="Times New Roman"/>
          <w:b/>
          <w:kern w:val="2"/>
          <w:sz w:val="24"/>
          <w:szCs w:val="24"/>
          <w:u w:val="single"/>
          <w:lang w:eastAsia="ar-SA"/>
        </w:rPr>
        <w:t xml:space="preserve">Целевая программа: </w:t>
      </w:r>
      <w:r w:rsidRPr="00352F8C">
        <w:rPr>
          <w:rFonts w:ascii="Times New Roman" w:eastAsia="Calibri" w:hAnsi="Times New Roman" w:cs="Times New Roman"/>
          <w:b/>
          <w:bCs/>
          <w:color w:val="000000"/>
          <w:sz w:val="24"/>
          <w:szCs w:val="24"/>
          <w:u w:val="single"/>
          <w:lang w:eastAsia="ar-SA"/>
        </w:rPr>
        <w:t>«Здоровье»</w:t>
      </w:r>
    </w:p>
    <w:p w:rsidR="003D5282" w:rsidRPr="00352F8C" w:rsidRDefault="003D5282" w:rsidP="00E96685">
      <w:pPr>
        <w:suppressAutoHyphens/>
        <w:spacing w:after="0" w:line="100" w:lineRule="atLeast"/>
        <w:ind w:firstLine="709"/>
        <w:jc w:val="both"/>
        <w:rPr>
          <w:rFonts w:ascii="Times New Roman" w:eastAsia="Times New Roman" w:hAnsi="Times New Roman" w:cs="Times New Roman"/>
          <w:kern w:val="2"/>
          <w:sz w:val="24"/>
          <w:szCs w:val="24"/>
          <w:lang w:eastAsia="ar-SA"/>
        </w:rPr>
      </w:pPr>
    </w:p>
    <w:p w:rsidR="003D5282" w:rsidRPr="00352F8C" w:rsidRDefault="003D5282" w:rsidP="00E96685">
      <w:pPr>
        <w:suppressAutoHyphens/>
        <w:spacing w:after="0" w:line="100" w:lineRule="atLeast"/>
        <w:ind w:firstLine="709"/>
        <w:jc w:val="both"/>
        <w:rPr>
          <w:rFonts w:ascii="Times New Roman" w:eastAsia="Calibri" w:hAnsi="Times New Roman" w:cs="Times New Roman"/>
          <w:color w:val="000000"/>
          <w:sz w:val="24"/>
          <w:szCs w:val="24"/>
          <w:lang w:eastAsia="ar-SA"/>
        </w:rPr>
      </w:pPr>
      <w:r w:rsidRPr="00352F8C">
        <w:rPr>
          <w:rFonts w:ascii="Times New Roman" w:eastAsia="Calibri" w:hAnsi="Times New Roman" w:cs="Times New Roman"/>
          <w:b/>
          <w:color w:val="000000"/>
          <w:sz w:val="24"/>
          <w:szCs w:val="24"/>
          <w:lang w:eastAsia="ar-SA"/>
        </w:rPr>
        <w:t>Проблема:</w:t>
      </w:r>
      <w:r w:rsidRPr="00352F8C">
        <w:rPr>
          <w:rFonts w:ascii="Times New Roman" w:eastAsia="Calibri" w:hAnsi="Times New Roman" w:cs="Times New Roman"/>
          <w:color w:val="000000"/>
          <w:sz w:val="24"/>
          <w:szCs w:val="24"/>
          <w:lang w:eastAsia="ar-SA"/>
        </w:rPr>
        <w:t xml:space="preserve"> Отсутствие специалиста </w:t>
      </w:r>
      <w:r w:rsidRPr="00352F8C">
        <w:rPr>
          <w:rFonts w:ascii="Times New Roman" w:eastAsia="Times New Roman" w:hAnsi="Times New Roman" w:cs="Times New Roman"/>
          <w:color w:val="000000" w:themeColor="text1"/>
          <w:sz w:val="24"/>
          <w:szCs w:val="24"/>
        </w:rPr>
        <w:t xml:space="preserve">физрука. </w:t>
      </w:r>
      <w:r w:rsidRPr="00352F8C">
        <w:rPr>
          <w:rFonts w:ascii="Times New Roman" w:eastAsia="Calibri" w:hAnsi="Times New Roman" w:cs="Times New Roman"/>
          <w:color w:val="000000"/>
          <w:sz w:val="24"/>
          <w:szCs w:val="24"/>
          <w:lang w:eastAsia="ar-SA"/>
        </w:rPr>
        <w:t xml:space="preserve"> Недостаточный уровень развития здоровье сберегающей среды в ДОО. Появление воспитанников с особенностями развития                         </w:t>
      </w:r>
    </w:p>
    <w:p w:rsidR="003D5282" w:rsidRPr="00352F8C" w:rsidRDefault="003D5282" w:rsidP="00E96685">
      <w:pPr>
        <w:suppressAutoHyphens/>
        <w:spacing w:after="0" w:line="100" w:lineRule="atLeast"/>
        <w:ind w:firstLine="709"/>
        <w:jc w:val="both"/>
        <w:rPr>
          <w:rFonts w:ascii="Times New Roman" w:eastAsia="Calibri" w:hAnsi="Times New Roman" w:cs="Times New Roman"/>
          <w:color w:val="000000"/>
          <w:sz w:val="24"/>
          <w:szCs w:val="24"/>
          <w:lang w:eastAsia="ar-SA"/>
        </w:rPr>
      </w:pPr>
      <w:r w:rsidRPr="00352F8C">
        <w:rPr>
          <w:rFonts w:ascii="Times New Roman" w:eastAsia="Calibri" w:hAnsi="Times New Roman" w:cs="Times New Roman"/>
          <w:color w:val="000000"/>
          <w:sz w:val="24"/>
          <w:szCs w:val="24"/>
          <w:lang w:eastAsia="ar-SA"/>
        </w:rPr>
        <w:t xml:space="preserve">   </w:t>
      </w:r>
      <w:r w:rsidRPr="00352F8C">
        <w:rPr>
          <w:rFonts w:ascii="Times New Roman" w:eastAsia="Calibri" w:hAnsi="Times New Roman" w:cs="Times New Roman"/>
          <w:b/>
          <w:color w:val="000000"/>
          <w:sz w:val="24"/>
          <w:szCs w:val="24"/>
          <w:lang w:eastAsia="ar-SA"/>
        </w:rPr>
        <w:t>Цель:</w:t>
      </w:r>
      <w:r w:rsidRPr="00352F8C">
        <w:rPr>
          <w:rFonts w:ascii="Times New Roman" w:eastAsia="Calibri" w:hAnsi="Times New Roman" w:cs="Times New Roman"/>
          <w:color w:val="000000"/>
          <w:sz w:val="24"/>
          <w:szCs w:val="24"/>
          <w:lang w:eastAsia="ar-SA"/>
        </w:rPr>
        <w:t xml:space="preserve"> Совершенствование здоровье сберегающей  и здоровье формирующей среды в ДОУ,  повышение уровня знаний и  практических умений педагогов и родителей в области оздоровления ребенка  и обеспечения его физического развития.  </w:t>
      </w:r>
    </w:p>
    <w:p w:rsidR="00AB2DCA" w:rsidRPr="00352F8C" w:rsidRDefault="003D5282" w:rsidP="00E96685">
      <w:pPr>
        <w:suppressAutoHyphens/>
        <w:spacing w:after="0" w:line="100" w:lineRule="atLeast"/>
        <w:ind w:firstLine="709"/>
        <w:jc w:val="both"/>
        <w:rPr>
          <w:rFonts w:ascii="Times New Roman" w:eastAsia="Calibri" w:hAnsi="Times New Roman" w:cs="Times New Roman"/>
          <w:color w:val="000000"/>
          <w:sz w:val="24"/>
          <w:szCs w:val="24"/>
          <w:lang w:eastAsia="ar-SA"/>
        </w:rPr>
      </w:pPr>
      <w:r w:rsidRPr="00352F8C">
        <w:rPr>
          <w:rFonts w:ascii="Times New Roman" w:eastAsia="Calibri" w:hAnsi="Times New Roman" w:cs="Times New Roman"/>
          <w:color w:val="000000"/>
          <w:sz w:val="24"/>
          <w:szCs w:val="24"/>
          <w:lang w:eastAsia="ar-SA"/>
        </w:rPr>
        <w:t xml:space="preserve">                                                                                                                                      </w:t>
      </w:r>
      <w:r w:rsidR="00AB2DCA" w:rsidRPr="00352F8C">
        <w:rPr>
          <w:rFonts w:ascii="Times New Roman" w:eastAsia="Calibri" w:hAnsi="Times New Roman" w:cs="Times New Roman"/>
          <w:color w:val="000000"/>
          <w:sz w:val="24"/>
          <w:szCs w:val="24"/>
          <w:lang w:eastAsia="ar-SA"/>
        </w:rPr>
        <w:t xml:space="preserve">             </w:t>
      </w:r>
    </w:p>
    <w:p w:rsidR="003D5282" w:rsidRPr="00352F8C" w:rsidRDefault="003D5282" w:rsidP="00E96685">
      <w:pPr>
        <w:suppressAutoHyphens/>
        <w:spacing w:after="0" w:line="100" w:lineRule="atLeast"/>
        <w:ind w:firstLine="709"/>
        <w:jc w:val="both"/>
        <w:rPr>
          <w:rFonts w:ascii="Times New Roman" w:eastAsia="Calibri" w:hAnsi="Times New Roman" w:cs="Times New Roman"/>
          <w:b/>
          <w:color w:val="000000"/>
          <w:sz w:val="24"/>
          <w:szCs w:val="24"/>
          <w:lang w:eastAsia="ar-SA"/>
        </w:rPr>
      </w:pPr>
      <w:r w:rsidRPr="00352F8C">
        <w:rPr>
          <w:rFonts w:ascii="Times New Roman" w:eastAsia="Calibri" w:hAnsi="Times New Roman" w:cs="Times New Roman"/>
          <w:color w:val="000000"/>
          <w:sz w:val="24"/>
          <w:szCs w:val="24"/>
          <w:lang w:eastAsia="ar-SA"/>
        </w:rPr>
        <w:t xml:space="preserve"> </w:t>
      </w:r>
      <w:r w:rsidRPr="00352F8C">
        <w:rPr>
          <w:rFonts w:ascii="Times New Roman" w:eastAsia="Calibri" w:hAnsi="Times New Roman" w:cs="Times New Roman"/>
          <w:b/>
          <w:color w:val="000000"/>
          <w:sz w:val="24"/>
          <w:szCs w:val="24"/>
          <w:lang w:eastAsia="ar-SA"/>
        </w:rPr>
        <w:t>Задачи:</w:t>
      </w:r>
    </w:p>
    <w:p w:rsidR="003D5282" w:rsidRPr="00352F8C" w:rsidRDefault="003D5282" w:rsidP="00E96685">
      <w:pPr>
        <w:numPr>
          <w:ilvl w:val="0"/>
          <w:numId w:val="19"/>
        </w:numPr>
        <w:suppressAutoHyphens/>
        <w:spacing w:after="0" w:line="100" w:lineRule="atLeast"/>
        <w:ind w:firstLine="709"/>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Обеспечить раннее формирование ориентации ценностей ЗОЖ у детей дошкольного возраста.</w:t>
      </w:r>
    </w:p>
    <w:p w:rsidR="003D5282" w:rsidRPr="00352F8C" w:rsidRDefault="003D5282" w:rsidP="00E96685">
      <w:pPr>
        <w:numPr>
          <w:ilvl w:val="0"/>
          <w:numId w:val="19"/>
        </w:numPr>
        <w:suppressAutoHyphens/>
        <w:spacing w:after="0" w:line="100" w:lineRule="atLeast"/>
        <w:ind w:firstLine="709"/>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Обеспечить условия для полноценного физического развития детей в ДОУ</w:t>
      </w:r>
    </w:p>
    <w:p w:rsidR="003D5282" w:rsidRPr="00352F8C" w:rsidRDefault="003D5282" w:rsidP="00E96685">
      <w:pPr>
        <w:numPr>
          <w:ilvl w:val="0"/>
          <w:numId w:val="19"/>
        </w:numPr>
        <w:suppressAutoHyphens/>
        <w:spacing w:after="0" w:line="100" w:lineRule="atLeast"/>
        <w:ind w:firstLine="709"/>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 xml:space="preserve"> Повысить  педагогическое мастерство и деловую квалификацию педагогов  по организации двигательной деятельности детей  разного уровня развития </w:t>
      </w:r>
    </w:p>
    <w:p w:rsidR="003D5282" w:rsidRPr="00352F8C" w:rsidRDefault="003D5282" w:rsidP="00E96685">
      <w:pPr>
        <w:numPr>
          <w:ilvl w:val="0"/>
          <w:numId w:val="19"/>
        </w:numPr>
        <w:suppressAutoHyphens/>
        <w:spacing w:after="0" w:line="100" w:lineRule="atLeast"/>
        <w:ind w:firstLine="709"/>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lastRenderedPageBreak/>
        <w:t>Вооружить родителей психолого-педагогическими знаниями по воспитанию здорового и физически развитого ребенка</w:t>
      </w:r>
    </w:p>
    <w:p w:rsidR="003A16F4" w:rsidRPr="00352F8C" w:rsidRDefault="003A16F4" w:rsidP="00E96685">
      <w:pPr>
        <w:suppressAutoHyphens/>
        <w:spacing w:after="0" w:line="100" w:lineRule="atLeast"/>
        <w:ind w:left="720" w:firstLine="709"/>
        <w:jc w:val="both"/>
        <w:rPr>
          <w:rFonts w:ascii="Times New Roman" w:eastAsia="Times New Roman" w:hAnsi="Times New Roman" w:cs="Times New Roman"/>
          <w:kern w:val="2"/>
          <w:sz w:val="24"/>
          <w:szCs w:val="24"/>
          <w:lang w:eastAsia="ar-SA"/>
        </w:rPr>
      </w:pPr>
    </w:p>
    <w:p w:rsidR="00AB2DCA" w:rsidRPr="00352F8C" w:rsidRDefault="00AB2DCA" w:rsidP="00E96685">
      <w:pPr>
        <w:suppressAutoHyphens/>
        <w:spacing w:after="0" w:line="100" w:lineRule="atLeast"/>
        <w:ind w:firstLine="709"/>
        <w:jc w:val="both"/>
        <w:rPr>
          <w:rFonts w:ascii="Times New Roman" w:eastAsia="Times New Roman" w:hAnsi="Times New Roman" w:cs="Times New Roman"/>
          <w:b/>
          <w:kern w:val="2"/>
          <w:sz w:val="24"/>
          <w:szCs w:val="24"/>
          <w:u w:val="single"/>
          <w:lang w:eastAsia="ar-SA"/>
        </w:rPr>
      </w:pPr>
      <w:r w:rsidRPr="00352F8C">
        <w:rPr>
          <w:rFonts w:ascii="Times New Roman" w:eastAsia="Times New Roman" w:hAnsi="Times New Roman" w:cs="Times New Roman"/>
          <w:b/>
          <w:kern w:val="2"/>
          <w:sz w:val="24"/>
          <w:szCs w:val="24"/>
          <w:u w:val="single"/>
          <w:lang w:eastAsia="ar-SA"/>
        </w:rPr>
        <w:t>Прогнозируемый результат:</w:t>
      </w:r>
    </w:p>
    <w:p w:rsidR="00AB2DCA" w:rsidRPr="00352F8C" w:rsidRDefault="00AB2DCA" w:rsidP="00E96685">
      <w:pPr>
        <w:suppressAutoHyphens/>
        <w:spacing w:after="0" w:line="100" w:lineRule="atLeast"/>
        <w:ind w:firstLine="709"/>
        <w:jc w:val="both"/>
        <w:rPr>
          <w:rFonts w:ascii="Times New Roman" w:eastAsia="Times New Roman" w:hAnsi="Times New Roman" w:cs="Times New Roman"/>
          <w:b/>
          <w:kern w:val="2"/>
          <w:sz w:val="24"/>
          <w:szCs w:val="24"/>
          <w:u w:val="single"/>
          <w:lang w:eastAsia="ar-SA"/>
        </w:rPr>
      </w:pPr>
    </w:p>
    <w:p w:rsidR="00AB2DCA" w:rsidRPr="00352F8C" w:rsidRDefault="00AB2DCA" w:rsidP="00E96685">
      <w:pPr>
        <w:numPr>
          <w:ilvl w:val="0"/>
          <w:numId w:val="21"/>
        </w:numPr>
        <w:suppressAutoHyphens/>
        <w:spacing w:after="0" w:line="100" w:lineRule="atLeast"/>
        <w:ind w:firstLine="709"/>
        <w:jc w:val="both"/>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Создание безопасных условий для жизни и здоровья участников образовательного процесса для всех воспитанников.</w:t>
      </w:r>
    </w:p>
    <w:p w:rsidR="00AB2DCA" w:rsidRPr="00352F8C" w:rsidRDefault="00AB2DCA" w:rsidP="00E96685">
      <w:pPr>
        <w:numPr>
          <w:ilvl w:val="0"/>
          <w:numId w:val="21"/>
        </w:numPr>
        <w:suppressAutoHyphens/>
        <w:spacing w:after="0" w:line="100" w:lineRule="atLeast"/>
        <w:ind w:firstLine="709"/>
        <w:jc w:val="both"/>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 xml:space="preserve">Оснащение спортивной площадки ДОУ оборудованием для развития двигательных навыков </w:t>
      </w:r>
    </w:p>
    <w:p w:rsidR="00AB2DCA" w:rsidRPr="00352F8C" w:rsidRDefault="00AB2DCA" w:rsidP="00E96685">
      <w:pPr>
        <w:numPr>
          <w:ilvl w:val="0"/>
          <w:numId w:val="21"/>
        </w:numPr>
        <w:suppressAutoHyphens/>
        <w:spacing w:after="0" w:line="100" w:lineRule="atLeast"/>
        <w:ind w:firstLine="709"/>
        <w:jc w:val="both"/>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Формирование стойкой мотивации на поддержание здорового образа жизни в семьях воспитанников.</w:t>
      </w:r>
    </w:p>
    <w:p w:rsidR="00AB2DCA" w:rsidRPr="00352F8C" w:rsidRDefault="00AB2DCA" w:rsidP="00AB2DCA">
      <w:pPr>
        <w:numPr>
          <w:ilvl w:val="0"/>
          <w:numId w:val="21"/>
        </w:numPr>
        <w:suppressAutoHyphens/>
        <w:spacing w:after="0" w:line="100" w:lineRule="atLeast"/>
        <w:jc w:val="both"/>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Повышение педагогами своего профессионального уровня в вопросах здоровье сбережения и практических навыков в организации двигательной деятельности дошкольников</w:t>
      </w:r>
    </w:p>
    <w:p w:rsidR="00AB2DCA" w:rsidRPr="00352F8C" w:rsidRDefault="00AB2DCA" w:rsidP="00AB2DCA">
      <w:pPr>
        <w:suppressAutoHyphens/>
        <w:spacing w:after="0" w:line="100" w:lineRule="atLeast"/>
        <w:jc w:val="both"/>
        <w:rPr>
          <w:rFonts w:ascii="Times New Roman" w:eastAsia="Times New Roman" w:hAnsi="Times New Roman" w:cs="Times New Roman"/>
          <w:kern w:val="2"/>
          <w:sz w:val="24"/>
          <w:szCs w:val="24"/>
          <w:lang w:eastAsia="ar-SA"/>
        </w:rPr>
      </w:pPr>
    </w:p>
    <w:p w:rsidR="00AB2DCA" w:rsidRPr="00352F8C" w:rsidRDefault="00AB2DCA" w:rsidP="00665323">
      <w:pPr>
        <w:suppressAutoHyphens/>
        <w:spacing w:after="0" w:line="100" w:lineRule="atLeast"/>
        <w:jc w:val="center"/>
        <w:rPr>
          <w:rFonts w:ascii="Times New Roman" w:eastAsia="Calibri" w:hAnsi="Times New Roman" w:cs="Times New Roman"/>
          <w:b/>
          <w:bCs/>
          <w:color w:val="000000"/>
          <w:sz w:val="24"/>
          <w:szCs w:val="24"/>
          <w:u w:val="single"/>
          <w:lang w:eastAsia="ar-SA"/>
        </w:rPr>
      </w:pPr>
      <w:r w:rsidRPr="00352F8C">
        <w:rPr>
          <w:rFonts w:ascii="Times New Roman" w:eastAsia="Times New Roman" w:hAnsi="Times New Roman" w:cs="Times New Roman"/>
          <w:b/>
          <w:kern w:val="2"/>
          <w:sz w:val="24"/>
          <w:szCs w:val="24"/>
          <w:u w:val="single"/>
          <w:lang w:eastAsia="ar-SA"/>
        </w:rPr>
        <w:t xml:space="preserve">Целевая программа: </w:t>
      </w:r>
      <w:r w:rsidRPr="00352F8C">
        <w:rPr>
          <w:rFonts w:ascii="Times New Roman" w:eastAsia="Calibri" w:hAnsi="Times New Roman" w:cs="Times New Roman"/>
          <w:b/>
          <w:bCs/>
          <w:color w:val="000000"/>
          <w:sz w:val="24"/>
          <w:szCs w:val="24"/>
          <w:u w:val="single"/>
          <w:lang w:eastAsia="ar-SA"/>
        </w:rPr>
        <w:t xml:space="preserve"> «Сотрудничество»</w:t>
      </w:r>
    </w:p>
    <w:p w:rsidR="00AB2DCA" w:rsidRPr="00352F8C" w:rsidRDefault="00AB2DCA" w:rsidP="00AB2DCA">
      <w:pPr>
        <w:suppressAutoHyphens/>
        <w:spacing w:after="0" w:line="100" w:lineRule="atLeast"/>
        <w:jc w:val="both"/>
        <w:rPr>
          <w:rFonts w:ascii="Times New Roman" w:eastAsia="Times New Roman" w:hAnsi="Times New Roman" w:cs="Times New Roman"/>
          <w:kern w:val="2"/>
          <w:sz w:val="24"/>
          <w:szCs w:val="24"/>
          <w:u w:val="single"/>
          <w:lang w:eastAsia="ar-SA"/>
        </w:rPr>
      </w:pPr>
    </w:p>
    <w:p w:rsidR="00AB2DCA" w:rsidRPr="00352F8C" w:rsidRDefault="00AB2DCA" w:rsidP="00AB2DCA">
      <w:pPr>
        <w:suppressAutoHyphens/>
        <w:spacing w:after="0" w:line="240" w:lineRule="auto"/>
        <w:jc w:val="both"/>
        <w:rPr>
          <w:rFonts w:ascii="Times New Roman" w:eastAsia="Calibri" w:hAnsi="Times New Roman" w:cs="Times New Roman"/>
          <w:color w:val="000000"/>
          <w:sz w:val="24"/>
          <w:szCs w:val="24"/>
          <w:lang w:eastAsia="ar-SA"/>
        </w:rPr>
      </w:pPr>
      <w:r w:rsidRPr="00352F8C">
        <w:rPr>
          <w:rFonts w:ascii="Times New Roman" w:eastAsia="Calibri" w:hAnsi="Times New Roman" w:cs="Times New Roman"/>
          <w:b/>
          <w:color w:val="000000"/>
          <w:sz w:val="24"/>
          <w:szCs w:val="24"/>
          <w:lang w:eastAsia="ar-SA"/>
        </w:rPr>
        <w:t>Проблема</w:t>
      </w:r>
      <w:r w:rsidRPr="00352F8C">
        <w:rPr>
          <w:rFonts w:ascii="Times New Roman" w:eastAsia="Calibri" w:hAnsi="Times New Roman" w:cs="Times New Roman"/>
          <w:color w:val="000000"/>
          <w:sz w:val="24"/>
          <w:szCs w:val="24"/>
          <w:lang w:eastAsia="ar-SA"/>
        </w:rPr>
        <w:t>: Содержание родительских собраний, консультаций недостаточно дифференцированно. При взаимодействии с семьей воспитанника не учитываются возможности и условия конкретных семей, их интересы.   Недостаточное количество родителей вовлечено в работу ДОУ.</w:t>
      </w:r>
    </w:p>
    <w:p w:rsidR="00AB2DCA" w:rsidRPr="00352F8C" w:rsidRDefault="00AB2DCA" w:rsidP="00AB2DCA">
      <w:pPr>
        <w:suppressAutoHyphens/>
        <w:spacing w:after="0" w:line="240" w:lineRule="auto"/>
        <w:jc w:val="both"/>
        <w:rPr>
          <w:rFonts w:ascii="Times New Roman" w:eastAsia="Calibri" w:hAnsi="Times New Roman" w:cs="Times New Roman"/>
          <w:color w:val="000000"/>
          <w:sz w:val="24"/>
          <w:szCs w:val="24"/>
          <w:lang w:eastAsia="ar-SA"/>
        </w:rPr>
      </w:pPr>
      <w:r w:rsidRPr="00352F8C">
        <w:rPr>
          <w:rFonts w:ascii="Times New Roman" w:eastAsia="Calibri" w:hAnsi="Times New Roman" w:cs="Times New Roman"/>
          <w:b/>
          <w:color w:val="000000"/>
          <w:sz w:val="24"/>
          <w:szCs w:val="24"/>
          <w:lang w:eastAsia="ar-SA"/>
        </w:rPr>
        <w:t>Цель</w:t>
      </w:r>
      <w:r w:rsidRPr="00352F8C">
        <w:rPr>
          <w:rFonts w:ascii="Times New Roman" w:eastAsia="Calibri" w:hAnsi="Times New Roman" w:cs="Times New Roman"/>
          <w:color w:val="000000"/>
          <w:sz w:val="24"/>
          <w:szCs w:val="24"/>
          <w:lang w:eastAsia="ar-SA"/>
        </w:rPr>
        <w:t xml:space="preserve">:  партнерство педагогов и родителей в деятельности ДОУ, в основу </w:t>
      </w:r>
      <w:proofErr w:type="gramStart"/>
      <w:r w:rsidRPr="00352F8C">
        <w:rPr>
          <w:rFonts w:ascii="Times New Roman" w:eastAsia="Calibri" w:hAnsi="Times New Roman" w:cs="Times New Roman"/>
          <w:color w:val="000000"/>
          <w:sz w:val="24"/>
          <w:szCs w:val="24"/>
          <w:lang w:eastAsia="ar-SA"/>
        </w:rPr>
        <w:t>которого</w:t>
      </w:r>
      <w:proofErr w:type="gramEnd"/>
      <w:r w:rsidRPr="00352F8C">
        <w:rPr>
          <w:rFonts w:ascii="Times New Roman" w:eastAsia="Calibri" w:hAnsi="Times New Roman" w:cs="Times New Roman"/>
          <w:color w:val="000000"/>
          <w:sz w:val="24"/>
          <w:szCs w:val="24"/>
          <w:lang w:eastAsia="ar-SA"/>
        </w:rPr>
        <w:t xml:space="preserve"> заложены идеи гуманных  отношений, приоритет общечеловеческих ценностей с акцентом на личностно-деятельный подход.</w:t>
      </w:r>
    </w:p>
    <w:p w:rsidR="00AB2DCA" w:rsidRPr="00352F8C" w:rsidRDefault="00AB2DCA" w:rsidP="00AB2DCA">
      <w:pPr>
        <w:suppressAutoHyphens/>
        <w:spacing w:after="0" w:line="100" w:lineRule="atLeast"/>
        <w:jc w:val="both"/>
        <w:rPr>
          <w:rFonts w:ascii="Times New Roman" w:eastAsia="Times New Roman" w:hAnsi="Times New Roman" w:cs="Times New Roman"/>
          <w:b/>
          <w:kern w:val="2"/>
          <w:sz w:val="24"/>
          <w:szCs w:val="24"/>
          <w:lang w:eastAsia="ar-SA"/>
        </w:rPr>
      </w:pPr>
      <w:r w:rsidRPr="00352F8C">
        <w:rPr>
          <w:rFonts w:ascii="Times New Roman" w:eastAsia="Times New Roman" w:hAnsi="Times New Roman" w:cs="Times New Roman"/>
          <w:b/>
          <w:kern w:val="2"/>
          <w:sz w:val="24"/>
          <w:szCs w:val="24"/>
          <w:lang w:eastAsia="ar-SA"/>
        </w:rPr>
        <w:t>Задачи:</w:t>
      </w:r>
    </w:p>
    <w:p w:rsidR="00AB2DCA" w:rsidRPr="00352F8C" w:rsidRDefault="00AB2DCA" w:rsidP="00AB2DCA">
      <w:pPr>
        <w:numPr>
          <w:ilvl w:val="0"/>
          <w:numId w:val="19"/>
        </w:numPr>
        <w:suppressAutoHyphens/>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Изучение лучшего опыта семейного воспитания, пропаганда его среди широкого круга родителей, использование в работе детского сада положительного опыта семейного воспитания.</w:t>
      </w:r>
    </w:p>
    <w:p w:rsidR="00AB2DCA" w:rsidRPr="00352F8C" w:rsidRDefault="00AB2DCA" w:rsidP="00AB2DCA">
      <w:pPr>
        <w:numPr>
          <w:ilvl w:val="0"/>
          <w:numId w:val="19"/>
        </w:numPr>
        <w:suppressAutoHyphens/>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Создание благоприятных условий для повышения педагогической и психологической грамотности родителей в воспитании и образовании детей дошкольного возраста.</w:t>
      </w:r>
    </w:p>
    <w:p w:rsidR="00AB2DCA" w:rsidRPr="00352F8C" w:rsidRDefault="00AB2DCA" w:rsidP="00AB2DCA">
      <w:pPr>
        <w:numPr>
          <w:ilvl w:val="0"/>
          <w:numId w:val="19"/>
        </w:numPr>
        <w:suppressAutoHyphens/>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 xml:space="preserve"> Повышение уровня знаний, умений и навыков воспитателей в области сотрудничества с семьей.</w:t>
      </w:r>
    </w:p>
    <w:p w:rsidR="00AB2DCA" w:rsidRPr="00352F8C" w:rsidRDefault="00AB2DCA" w:rsidP="00AB2DCA">
      <w:pPr>
        <w:numPr>
          <w:ilvl w:val="0"/>
          <w:numId w:val="19"/>
        </w:numPr>
        <w:suppressAutoHyphens/>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Изменение позиции родителей по отношению к деятельности  детского сада;</w:t>
      </w:r>
    </w:p>
    <w:p w:rsidR="00AB2DCA" w:rsidRPr="00352F8C" w:rsidRDefault="00AB2DCA" w:rsidP="00AB2DCA">
      <w:pPr>
        <w:numPr>
          <w:ilvl w:val="0"/>
          <w:numId w:val="19"/>
        </w:numPr>
        <w:suppressAutoHyphens/>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Привлечение родителей к активному участию в организации, планировании и контроле деятельности  ДОО.</w:t>
      </w:r>
    </w:p>
    <w:p w:rsidR="003A16F4" w:rsidRPr="00352F8C" w:rsidRDefault="003A16F4" w:rsidP="003A16F4">
      <w:pPr>
        <w:suppressAutoHyphens/>
        <w:spacing w:after="0" w:line="100" w:lineRule="atLeast"/>
        <w:ind w:left="720"/>
        <w:jc w:val="both"/>
        <w:rPr>
          <w:rFonts w:ascii="Times New Roman" w:eastAsia="Times New Roman" w:hAnsi="Times New Roman" w:cs="Times New Roman"/>
          <w:kern w:val="2"/>
          <w:sz w:val="24"/>
          <w:szCs w:val="24"/>
          <w:lang w:eastAsia="ar-SA"/>
        </w:rPr>
      </w:pPr>
    </w:p>
    <w:p w:rsidR="003D5282" w:rsidRPr="00352F8C" w:rsidRDefault="00C7087D" w:rsidP="00C7087D">
      <w:pPr>
        <w:suppressAutoHyphens/>
        <w:spacing w:after="0" w:line="100" w:lineRule="atLeast"/>
        <w:rPr>
          <w:rFonts w:ascii="Times New Roman" w:eastAsia="Times New Roman" w:hAnsi="Times New Roman" w:cs="Times New Roman"/>
          <w:b/>
          <w:kern w:val="2"/>
          <w:sz w:val="24"/>
          <w:szCs w:val="24"/>
          <w:u w:val="single"/>
          <w:lang w:eastAsia="ar-SA"/>
        </w:rPr>
      </w:pPr>
      <w:r w:rsidRPr="00352F8C">
        <w:rPr>
          <w:rFonts w:ascii="Times New Roman" w:eastAsia="Times New Roman" w:hAnsi="Times New Roman" w:cs="Times New Roman"/>
          <w:b/>
          <w:kern w:val="2"/>
          <w:sz w:val="24"/>
          <w:szCs w:val="24"/>
          <w:u w:val="single"/>
          <w:lang w:eastAsia="ar-SA"/>
        </w:rPr>
        <w:t>Прогнозируемый результат:</w:t>
      </w:r>
    </w:p>
    <w:p w:rsidR="003A16F4" w:rsidRPr="00352F8C" w:rsidRDefault="003A16F4" w:rsidP="003A16F4">
      <w:pPr>
        <w:numPr>
          <w:ilvl w:val="0"/>
          <w:numId w:val="22"/>
        </w:numPr>
        <w:suppressAutoHyphens/>
        <w:spacing w:after="0" w:line="240" w:lineRule="auto"/>
        <w:jc w:val="both"/>
        <w:rPr>
          <w:rFonts w:ascii="Times New Roman" w:eastAsia="Times New Roman" w:hAnsi="Times New Roman" w:cs="Times New Roman"/>
          <w:color w:val="000000"/>
          <w:sz w:val="24"/>
          <w:szCs w:val="24"/>
          <w:lang w:eastAsia="ar-SA"/>
        </w:rPr>
      </w:pPr>
      <w:r w:rsidRPr="00352F8C">
        <w:rPr>
          <w:rFonts w:ascii="Times New Roman" w:eastAsia="Times New Roman" w:hAnsi="Times New Roman" w:cs="Times New Roman"/>
          <w:color w:val="000000"/>
          <w:sz w:val="24"/>
          <w:szCs w:val="24"/>
          <w:lang w:eastAsia="ar-SA"/>
        </w:rPr>
        <w:t xml:space="preserve">Обеспечение индивидуального  психологического </w:t>
      </w:r>
      <w:proofErr w:type="gramStart"/>
      <w:r w:rsidRPr="00352F8C">
        <w:rPr>
          <w:rFonts w:ascii="Times New Roman" w:eastAsia="Times New Roman" w:hAnsi="Times New Roman" w:cs="Times New Roman"/>
          <w:color w:val="000000"/>
          <w:sz w:val="24"/>
          <w:szCs w:val="24"/>
          <w:lang w:eastAsia="ar-SA"/>
        </w:rPr>
        <w:t>–п</w:t>
      </w:r>
      <w:proofErr w:type="gramEnd"/>
      <w:r w:rsidRPr="00352F8C">
        <w:rPr>
          <w:rFonts w:ascii="Times New Roman" w:eastAsia="Times New Roman" w:hAnsi="Times New Roman" w:cs="Times New Roman"/>
          <w:color w:val="000000"/>
          <w:sz w:val="24"/>
          <w:szCs w:val="24"/>
          <w:lang w:eastAsia="ar-SA"/>
        </w:rPr>
        <w:t xml:space="preserve">едагогического  сопровождения для каждого воспитанника  ДОУ;  </w:t>
      </w:r>
    </w:p>
    <w:p w:rsidR="003A16F4" w:rsidRPr="00352F8C" w:rsidRDefault="003A16F4" w:rsidP="003A16F4">
      <w:pPr>
        <w:numPr>
          <w:ilvl w:val="0"/>
          <w:numId w:val="22"/>
        </w:numPr>
        <w:suppressAutoHyphens/>
        <w:spacing w:after="0" w:line="240" w:lineRule="auto"/>
        <w:jc w:val="both"/>
        <w:rPr>
          <w:rFonts w:ascii="Times New Roman" w:eastAsia="Times New Roman" w:hAnsi="Times New Roman" w:cs="Times New Roman"/>
          <w:color w:val="000000"/>
          <w:sz w:val="24"/>
          <w:szCs w:val="24"/>
          <w:lang w:eastAsia="ar-SA"/>
        </w:rPr>
      </w:pPr>
      <w:r w:rsidRPr="00352F8C">
        <w:rPr>
          <w:rFonts w:ascii="Times New Roman" w:eastAsia="Calibri" w:hAnsi="Times New Roman" w:cs="Times New Roman"/>
          <w:color w:val="000000"/>
          <w:sz w:val="24"/>
          <w:szCs w:val="24"/>
          <w:lang w:eastAsia="ar-SA"/>
        </w:rPr>
        <w:t xml:space="preserve">Систематическое информирование родителей о результатах деятельности ДОУ </w:t>
      </w:r>
    </w:p>
    <w:p w:rsidR="003A16F4" w:rsidRPr="00352F8C" w:rsidRDefault="003A16F4" w:rsidP="003A16F4">
      <w:pPr>
        <w:numPr>
          <w:ilvl w:val="0"/>
          <w:numId w:val="22"/>
        </w:numPr>
        <w:suppressAutoHyphens/>
        <w:spacing w:after="0" w:line="240" w:lineRule="auto"/>
        <w:jc w:val="both"/>
        <w:rPr>
          <w:rFonts w:ascii="Times New Roman" w:eastAsia="Times New Roman" w:hAnsi="Times New Roman" w:cs="Times New Roman"/>
          <w:color w:val="000000"/>
          <w:sz w:val="24"/>
          <w:szCs w:val="24"/>
          <w:lang w:eastAsia="ar-SA"/>
        </w:rPr>
      </w:pPr>
      <w:r w:rsidRPr="00352F8C">
        <w:rPr>
          <w:rFonts w:ascii="Times New Roman" w:eastAsia="Times New Roman" w:hAnsi="Times New Roman" w:cs="Times New Roman"/>
          <w:color w:val="000000"/>
          <w:sz w:val="24"/>
          <w:szCs w:val="24"/>
          <w:lang w:eastAsia="ar-SA"/>
        </w:rPr>
        <w:t>Каждой семье будет предоставлена консультативная помощь в воспитании  и развитии детей, право на участие и контроля в работе детского сада.</w:t>
      </w:r>
    </w:p>
    <w:p w:rsidR="003A16F4" w:rsidRDefault="003A16F4" w:rsidP="00C7087D">
      <w:pPr>
        <w:pStyle w:val="a4"/>
        <w:numPr>
          <w:ilvl w:val="0"/>
          <w:numId w:val="22"/>
        </w:numPr>
        <w:rPr>
          <w:rFonts w:ascii="Times New Roman" w:eastAsia="Times New Roman" w:hAnsi="Times New Roman" w:cs="Times New Roman"/>
          <w:color w:val="000000"/>
          <w:sz w:val="24"/>
          <w:szCs w:val="24"/>
          <w:lang w:eastAsia="ar-SA"/>
        </w:rPr>
      </w:pPr>
      <w:r w:rsidRPr="00352F8C">
        <w:rPr>
          <w:rFonts w:ascii="Times New Roman" w:eastAsia="Times New Roman" w:hAnsi="Times New Roman" w:cs="Times New Roman"/>
          <w:color w:val="000000"/>
          <w:sz w:val="24"/>
          <w:szCs w:val="24"/>
          <w:lang w:eastAsia="ar-SA"/>
        </w:rPr>
        <w:t>Активное участие родителей  в организации, планировании и контроле деятельности  ДОО.</w:t>
      </w:r>
    </w:p>
    <w:p w:rsidR="00352F8C" w:rsidRDefault="00352F8C" w:rsidP="00352F8C">
      <w:pPr>
        <w:rPr>
          <w:rFonts w:ascii="Times New Roman" w:eastAsia="Times New Roman" w:hAnsi="Times New Roman" w:cs="Times New Roman"/>
          <w:color w:val="000000"/>
          <w:sz w:val="24"/>
          <w:szCs w:val="24"/>
          <w:lang w:eastAsia="ar-SA"/>
        </w:rPr>
      </w:pPr>
    </w:p>
    <w:p w:rsidR="00352F8C" w:rsidRPr="00352F8C" w:rsidRDefault="00352F8C" w:rsidP="00352F8C">
      <w:pPr>
        <w:rPr>
          <w:rFonts w:ascii="Times New Roman" w:eastAsia="Times New Roman" w:hAnsi="Times New Roman" w:cs="Times New Roman"/>
          <w:color w:val="000000"/>
          <w:sz w:val="24"/>
          <w:szCs w:val="24"/>
          <w:lang w:eastAsia="ar-SA"/>
        </w:rPr>
      </w:pPr>
    </w:p>
    <w:p w:rsidR="003A16F4" w:rsidRPr="00352F8C" w:rsidRDefault="00352F8C" w:rsidP="003A16F4">
      <w:pPr>
        <w:tabs>
          <w:tab w:val="left" w:pos="1440"/>
        </w:tabs>
        <w:suppressAutoHyphens/>
        <w:spacing w:after="0" w:line="240" w:lineRule="auto"/>
        <w:jc w:val="both"/>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color w:val="000000"/>
          <w:sz w:val="24"/>
          <w:szCs w:val="24"/>
          <w:lang w:eastAsia="ar-SA"/>
        </w:rPr>
        <w:t xml:space="preserve">  </w:t>
      </w:r>
    </w:p>
    <w:p w:rsidR="00D06375" w:rsidRPr="00352F8C" w:rsidRDefault="003A16F4" w:rsidP="00C7087D">
      <w:pPr>
        <w:jc w:val="center"/>
        <w:rPr>
          <w:b/>
          <w:sz w:val="24"/>
          <w:szCs w:val="24"/>
        </w:rPr>
      </w:pPr>
      <w:r w:rsidRPr="00352F8C">
        <w:rPr>
          <w:rFonts w:ascii="Times New Roman" w:eastAsia="Times New Roman" w:hAnsi="Times New Roman" w:cs="Times New Roman"/>
          <w:b/>
          <w:sz w:val="24"/>
          <w:szCs w:val="24"/>
          <w:lang w:eastAsia="ar-SA"/>
        </w:rPr>
        <w:t>6. Ресурсное обеспечение программы развития</w:t>
      </w:r>
    </w:p>
    <w:p w:rsidR="00D06375" w:rsidRPr="00352F8C" w:rsidRDefault="00D06375" w:rsidP="00E96685">
      <w:pPr>
        <w:pStyle w:val="a5"/>
        <w:ind w:firstLine="709"/>
        <w:jc w:val="both"/>
        <w:rPr>
          <w:rFonts w:ascii="Times New Roman" w:hAnsi="Times New Roman" w:cs="Times New Roman"/>
          <w:sz w:val="24"/>
          <w:szCs w:val="24"/>
        </w:rPr>
      </w:pPr>
      <w:r w:rsidRPr="00352F8C">
        <w:rPr>
          <w:rFonts w:ascii="Times New Roman" w:eastAsia="Times New Roman" w:hAnsi="Times New Roman" w:cs="Times New Roman"/>
          <w:sz w:val="24"/>
          <w:szCs w:val="24"/>
          <w:lang w:eastAsia="ar-SA"/>
        </w:rPr>
        <w:t xml:space="preserve">    Учреждения соответствует ФГОС </w:t>
      </w:r>
      <w:proofErr w:type="gramStart"/>
      <w:r w:rsidRPr="00352F8C">
        <w:rPr>
          <w:rFonts w:ascii="Times New Roman" w:eastAsia="Times New Roman" w:hAnsi="Times New Roman" w:cs="Times New Roman"/>
          <w:sz w:val="24"/>
          <w:szCs w:val="24"/>
          <w:lang w:eastAsia="ar-SA"/>
        </w:rPr>
        <w:t>ДО</w:t>
      </w:r>
      <w:proofErr w:type="gramEnd"/>
      <w:r w:rsidRPr="00352F8C">
        <w:rPr>
          <w:rFonts w:ascii="Times New Roman" w:eastAsia="Times New Roman" w:hAnsi="Times New Roman" w:cs="Times New Roman"/>
          <w:sz w:val="24"/>
          <w:szCs w:val="24"/>
          <w:lang w:eastAsia="ar-SA"/>
        </w:rPr>
        <w:t xml:space="preserve">. В ДОУ  созданы все необходимые условия для организации и проведения образовательного процесса. Все базисные компоненты развивающей предметной среды детства включают оптимальные условия для полноценного физического, </w:t>
      </w:r>
      <w:r w:rsidRPr="00352F8C">
        <w:rPr>
          <w:rFonts w:ascii="Times New Roman" w:eastAsia="Times New Roman" w:hAnsi="Times New Roman" w:cs="Times New Roman"/>
          <w:sz w:val="24"/>
          <w:szCs w:val="24"/>
          <w:lang w:eastAsia="ar-SA"/>
        </w:rPr>
        <w:lastRenderedPageBreak/>
        <w:t>художественно-эстетического,  познавательного,  речевого  и  социально-коммуникативного развития детей.</w:t>
      </w:r>
      <w:r w:rsidRPr="00352F8C">
        <w:rPr>
          <w:rFonts w:ascii="Times New Roman" w:hAnsi="Times New Roman" w:cs="Times New Roman"/>
          <w:sz w:val="24"/>
          <w:szCs w:val="24"/>
        </w:rPr>
        <w:t xml:space="preserve"> </w:t>
      </w:r>
    </w:p>
    <w:p w:rsidR="00D06375" w:rsidRPr="00352F8C" w:rsidRDefault="00D06375" w:rsidP="00E96685">
      <w:pPr>
        <w:pStyle w:val="a5"/>
        <w:ind w:firstLine="709"/>
        <w:jc w:val="both"/>
        <w:rPr>
          <w:rFonts w:ascii="Times New Roman" w:hAnsi="Times New Roman" w:cs="Times New Roman"/>
          <w:sz w:val="24"/>
          <w:szCs w:val="24"/>
        </w:rPr>
      </w:pPr>
      <w:r w:rsidRPr="00352F8C">
        <w:rPr>
          <w:rFonts w:ascii="Times New Roman" w:hAnsi="Times New Roman" w:cs="Times New Roman"/>
          <w:sz w:val="24"/>
          <w:szCs w:val="24"/>
        </w:rPr>
        <w:t xml:space="preserve">    </w:t>
      </w:r>
      <w:r w:rsidRPr="00352F8C">
        <w:rPr>
          <w:rFonts w:ascii="Times New Roman" w:eastAsia="Times New Roman" w:hAnsi="Times New Roman" w:cs="Times New Roman"/>
          <w:sz w:val="24"/>
          <w:szCs w:val="24"/>
          <w:lang w:eastAsia="ar-SA"/>
        </w:rPr>
        <w:t>Учреждение располагает учебно-методической литературой для реализации основной образовательной программы.</w:t>
      </w:r>
      <w:r w:rsidRPr="00352F8C">
        <w:rPr>
          <w:rFonts w:ascii="Times New Roman" w:hAnsi="Times New Roman" w:cs="Times New Roman"/>
          <w:sz w:val="24"/>
          <w:szCs w:val="24"/>
        </w:rPr>
        <w:t xml:space="preserve"> </w:t>
      </w:r>
    </w:p>
    <w:p w:rsidR="00D06375" w:rsidRPr="00352F8C" w:rsidRDefault="00D06375" w:rsidP="00E96685">
      <w:pPr>
        <w:pStyle w:val="a5"/>
        <w:ind w:firstLine="709"/>
        <w:jc w:val="both"/>
        <w:rPr>
          <w:rFonts w:ascii="Times New Roman" w:eastAsia="Cambria" w:hAnsi="Times New Roman" w:cs="Times New Roman"/>
          <w:sz w:val="24"/>
          <w:szCs w:val="24"/>
        </w:rPr>
      </w:pPr>
      <w:r w:rsidRPr="00352F8C">
        <w:rPr>
          <w:rFonts w:ascii="Times New Roman" w:hAnsi="Times New Roman" w:cs="Times New Roman"/>
          <w:sz w:val="24"/>
          <w:szCs w:val="24"/>
        </w:rPr>
        <w:t xml:space="preserve">    </w:t>
      </w:r>
      <w:r w:rsidRPr="00352F8C">
        <w:rPr>
          <w:rFonts w:ascii="Times New Roman" w:eastAsia="Times New Roman" w:hAnsi="Times New Roman" w:cs="Times New Roman"/>
          <w:sz w:val="24"/>
          <w:szCs w:val="24"/>
          <w:lang w:eastAsia="ar-SA"/>
        </w:rPr>
        <w:t>Медицинский блок состоит из смотрового и прививочного кабинетов,  изолятора.   Медицинские кабинеты полностью оснащены всем необходимым оборудованием.</w:t>
      </w:r>
    </w:p>
    <w:p w:rsidR="00D06375" w:rsidRPr="00352F8C" w:rsidRDefault="00D06375" w:rsidP="00E96685">
      <w:pPr>
        <w:pStyle w:val="a5"/>
        <w:ind w:firstLine="709"/>
        <w:jc w:val="both"/>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    Питание детей производится в групповых комнатах.  Весь цикл приготовления блюд происходит на пищеблоке Учреждения. Помещение пищеблока размещается на первом этаже. Имеется утверждённое десятидневное перспективное меню. При составлении меню используется разработанная картотека блюд, что обеспечивает сбалансированность питания по белкам, жирам, углеводам. Готовая пища выдается только после снятия пробы и соответствующей записи в журнале результатов оценки готовых блюд.</w:t>
      </w:r>
    </w:p>
    <w:p w:rsidR="00D06375" w:rsidRPr="00352F8C" w:rsidRDefault="00D06375" w:rsidP="00E96685">
      <w:pPr>
        <w:pStyle w:val="a5"/>
        <w:ind w:firstLine="709"/>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    Питьевой режим в детском саду проводится в соответствии с требованиями СанПиН 2.4.1.3049-13 от 15.05.2013, питьевая вода доступна воспитанникам в течение всего времени нахождения в ДОУ. Ориентировочные размеры потребления воды ребенком зависят от времени года, двигательной активности ребенка.</w:t>
      </w:r>
    </w:p>
    <w:p w:rsidR="00D06375" w:rsidRPr="00352F8C" w:rsidRDefault="00D06375" w:rsidP="00E96685">
      <w:pPr>
        <w:pStyle w:val="a5"/>
        <w:ind w:firstLine="709"/>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   Группы  постоянно пополняются периодической, методической и художественной литературой. Предметная среда детского сада оборудована с учетом возрастных особенностей детей. Все элементы среды связаны между собой по содержанию, отвечают необходимым требованиям безопасности и в целом создают оптимально-насыщенную, целостную многофункциональную среду.      </w:t>
      </w:r>
    </w:p>
    <w:p w:rsidR="00D06375" w:rsidRPr="00352F8C" w:rsidRDefault="00D06375" w:rsidP="00E96685">
      <w:pPr>
        <w:pStyle w:val="a5"/>
        <w:ind w:firstLine="709"/>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     Разработана и внедрена система мер обеспечения безопасности жизни и деятельности ребенка в здании и на территории ДОУ: пожарная сигнализация, кнопка тревожной сигнализации, имеются первичные средства пожаротушения. В вечернее, ночное время в здании работает сторож.</w:t>
      </w:r>
    </w:p>
    <w:p w:rsidR="00D06375" w:rsidRPr="00352F8C" w:rsidRDefault="00D06375" w:rsidP="00E96685">
      <w:pPr>
        <w:pStyle w:val="a5"/>
        <w:ind w:firstLine="709"/>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    В ДОУ регулярно проводятся мероприятия по соблюдению правил пожарной безопасности, по основам безопасности, учебные тренировки.</w:t>
      </w:r>
    </w:p>
    <w:p w:rsidR="00D06375" w:rsidRPr="00352F8C" w:rsidRDefault="00D06375" w:rsidP="00E96685">
      <w:pPr>
        <w:pStyle w:val="a5"/>
        <w:ind w:firstLine="709"/>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   С детьми регулярно проводятся занятия, беседы по правилам дорожного движения и безопасного поведения детей на улице, организуются экскурсии, игры.</w:t>
      </w:r>
    </w:p>
    <w:p w:rsidR="00D06375" w:rsidRPr="00352F8C" w:rsidRDefault="00D06375" w:rsidP="00E96685">
      <w:pPr>
        <w:pStyle w:val="a5"/>
        <w:ind w:firstLine="709"/>
        <w:rPr>
          <w:rFonts w:ascii="Times New Roman" w:eastAsia="Times New Roman" w:hAnsi="Times New Roman" w:cs="Times New Roman"/>
          <w:sz w:val="24"/>
          <w:szCs w:val="24"/>
        </w:rPr>
      </w:pPr>
      <w:r w:rsidRPr="00352F8C">
        <w:rPr>
          <w:rFonts w:ascii="Times New Roman" w:eastAsia="Times New Roman" w:hAnsi="Times New Roman" w:cs="Times New Roman"/>
          <w:b/>
          <w:sz w:val="24"/>
          <w:szCs w:val="24"/>
          <w:lang w:eastAsia="ar-SA"/>
        </w:rPr>
        <w:t xml:space="preserve">                  </w:t>
      </w:r>
      <w:r w:rsidRPr="00352F8C">
        <w:rPr>
          <w:rFonts w:ascii="Times New Roman" w:eastAsia="Times New Roman" w:hAnsi="Times New Roman" w:cs="Times New Roman"/>
          <w:sz w:val="24"/>
          <w:szCs w:val="24"/>
          <w:lang w:eastAsia="ar-SA"/>
        </w:rPr>
        <w:t xml:space="preserve">    Большая роль в эффективности качества образовательного процесса детского сада отводится материально – техническому и информационному обеспечению ДОУ.  </w:t>
      </w:r>
    </w:p>
    <w:p w:rsidR="00D06375" w:rsidRPr="00352F8C" w:rsidRDefault="00D06375" w:rsidP="00E96685">
      <w:pPr>
        <w:pStyle w:val="a5"/>
        <w:ind w:firstLine="709"/>
        <w:rPr>
          <w:rFonts w:ascii="Times New Roman" w:eastAsia="Times New Roman" w:hAnsi="Times New Roman" w:cs="Times New Roman"/>
          <w:spacing w:val="12"/>
          <w:sz w:val="24"/>
          <w:szCs w:val="24"/>
          <w:bdr w:val="none" w:sz="0" w:space="0" w:color="auto" w:frame="1"/>
        </w:rPr>
      </w:pPr>
      <w:r w:rsidRPr="00352F8C">
        <w:rPr>
          <w:rFonts w:ascii="Times New Roman" w:eastAsia="Times New Roman" w:hAnsi="Times New Roman" w:cs="Times New Roman"/>
          <w:sz w:val="24"/>
          <w:szCs w:val="24"/>
          <w:bdr w:val="none" w:sz="0" w:space="0" w:color="auto" w:frame="1"/>
        </w:rPr>
        <w:t>    В ДОУ имеется библиотека методической и художественной литературы,  иллюстративный материал, дидактические пособия, демонстрационный и раздаточный материал. В фонде методической литературы ДОУ есть подписные издания</w:t>
      </w:r>
      <w:proofErr w:type="gramStart"/>
      <w:r w:rsidRPr="00352F8C">
        <w:rPr>
          <w:rFonts w:ascii="Times New Roman" w:eastAsia="Times New Roman" w:hAnsi="Times New Roman" w:cs="Times New Roman"/>
          <w:sz w:val="24"/>
          <w:szCs w:val="24"/>
          <w:bdr w:val="none" w:sz="0" w:space="0" w:color="auto" w:frame="1"/>
        </w:rPr>
        <w:t xml:space="preserve"> ,</w:t>
      </w:r>
      <w:proofErr w:type="gramEnd"/>
      <w:r w:rsidRPr="00352F8C">
        <w:rPr>
          <w:rFonts w:ascii="Times New Roman" w:eastAsia="Times New Roman" w:hAnsi="Times New Roman" w:cs="Times New Roman"/>
          <w:sz w:val="24"/>
          <w:szCs w:val="24"/>
          <w:bdr w:val="none" w:sz="0" w:space="0" w:color="auto" w:frame="1"/>
        </w:rPr>
        <w:t> </w:t>
      </w:r>
      <w:r w:rsidRPr="00352F8C">
        <w:rPr>
          <w:rFonts w:ascii="Times New Roman" w:eastAsia="Times New Roman" w:hAnsi="Times New Roman" w:cs="Times New Roman"/>
          <w:spacing w:val="12"/>
          <w:sz w:val="24"/>
          <w:szCs w:val="24"/>
          <w:bdr w:val="none" w:sz="0" w:space="0" w:color="auto" w:frame="1"/>
        </w:rPr>
        <w:t>мультимедийные презентации</w:t>
      </w:r>
    </w:p>
    <w:p w:rsidR="00D06375" w:rsidRPr="00352F8C" w:rsidRDefault="00D06375" w:rsidP="00E96685">
      <w:pPr>
        <w:pStyle w:val="a5"/>
        <w:ind w:firstLine="709"/>
        <w:rPr>
          <w:rFonts w:ascii="Times New Roman" w:eastAsia="Times New Roman" w:hAnsi="Times New Roman" w:cs="Times New Roman"/>
          <w:sz w:val="24"/>
          <w:szCs w:val="24"/>
        </w:rPr>
      </w:pPr>
      <w:r w:rsidRPr="00352F8C">
        <w:rPr>
          <w:rFonts w:ascii="Times New Roman" w:eastAsia="Times New Roman" w:hAnsi="Times New Roman" w:cs="Times New Roman"/>
          <w:sz w:val="24"/>
          <w:szCs w:val="24"/>
        </w:rPr>
        <w:t xml:space="preserve">         </w:t>
      </w:r>
    </w:p>
    <w:p w:rsidR="00D06375" w:rsidRPr="00352F8C" w:rsidRDefault="00D06375" w:rsidP="00D06375">
      <w:pPr>
        <w:pStyle w:val="a5"/>
        <w:rPr>
          <w:rFonts w:ascii="Times New Roman" w:eastAsia="Times New Roman" w:hAnsi="Times New Roman" w:cs="Times New Roman"/>
          <w:b/>
          <w:sz w:val="24"/>
          <w:szCs w:val="24"/>
          <w:lang w:eastAsia="ar-SA"/>
        </w:rPr>
      </w:pPr>
      <w:r w:rsidRPr="00352F8C">
        <w:rPr>
          <w:rFonts w:ascii="Times New Roman" w:eastAsia="Times New Roman" w:hAnsi="Times New Roman" w:cs="Times New Roman"/>
          <w:sz w:val="24"/>
          <w:szCs w:val="24"/>
        </w:rPr>
        <w:t xml:space="preserve"> </w:t>
      </w:r>
      <w:r w:rsidRPr="00352F8C">
        <w:rPr>
          <w:rFonts w:ascii="Times New Roman" w:eastAsia="Times New Roman" w:hAnsi="Times New Roman" w:cs="Times New Roman"/>
          <w:b/>
          <w:sz w:val="24"/>
          <w:szCs w:val="24"/>
          <w:lang w:eastAsia="ar-SA"/>
        </w:rPr>
        <w:t>Предметно-развивающая среда помещений и групповых комнат  ДОУ</w:t>
      </w:r>
    </w:p>
    <w:p w:rsidR="008306AE" w:rsidRPr="00352F8C" w:rsidRDefault="008306AE" w:rsidP="00D06375">
      <w:pPr>
        <w:pStyle w:val="a5"/>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376"/>
        <w:gridCol w:w="3818"/>
      </w:tblGrid>
      <w:tr w:rsidR="00D06375" w:rsidRPr="00352F8C" w:rsidTr="00903206">
        <w:tc>
          <w:tcPr>
            <w:tcW w:w="2376"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вид помещения</w:t>
            </w:r>
          </w:p>
        </w:tc>
        <w:tc>
          <w:tcPr>
            <w:tcW w:w="3376"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основное предназначение</w:t>
            </w:r>
          </w:p>
        </w:tc>
        <w:tc>
          <w:tcPr>
            <w:tcW w:w="3818"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оснащение</w:t>
            </w:r>
          </w:p>
        </w:tc>
      </w:tr>
      <w:tr w:rsidR="00D06375" w:rsidRPr="00352F8C" w:rsidTr="00903206">
        <w:tc>
          <w:tcPr>
            <w:tcW w:w="9570" w:type="dxa"/>
            <w:gridSpan w:val="3"/>
            <w:tcBorders>
              <w:top w:val="single" w:sz="4" w:space="0" w:color="auto"/>
              <w:left w:val="single" w:sz="4" w:space="0" w:color="auto"/>
              <w:bottom w:val="single" w:sz="4" w:space="0" w:color="auto"/>
              <w:right w:val="single" w:sz="4" w:space="0" w:color="auto"/>
            </w:tcBorders>
          </w:tcPr>
          <w:p w:rsidR="00D06375" w:rsidRPr="00352F8C" w:rsidRDefault="00D06375" w:rsidP="00903206">
            <w:pPr>
              <w:pStyle w:val="a5"/>
              <w:rPr>
                <w:rFonts w:ascii="Times New Roman" w:eastAsia="Times New Roman" w:hAnsi="Times New Roman" w:cs="Times New Roman"/>
                <w:b/>
                <w:sz w:val="24"/>
                <w:szCs w:val="24"/>
                <w:lang w:eastAsia="ar-SA"/>
              </w:rPr>
            </w:pPr>
            <w:r w:rsidRPr="00352F8C">
              <w:rPr>
                <w:rFonts w:ascii="Times New Roman" w:eastAsia="Times New Roman" w:hAnsi="Times New Roman" w:cs="Times New Roman"/>
                <w:sz w:val="24"/>
                <w:szCs w:val="24"/>
                <w:lang w:eastAsia="ar-SA"/>
              </w:rPr>
              <w:t xml:space="preserve">                                 </w:t>
            </w:r>
            <w:r w:rsidRPr="00352F8C">
              <w:rPr>
                <w:rFonts w:ascii="Times New Roman" w:eastAsia="Times New Roman" w:hAnsi="Times New Roman" w:cs="Times New Roman"/>
                <w:b/>
                <w:sz w:val="24"/>
                <w:szCs w:val="24"/>
                <w:lang w:eastAsia="ar-SA"/>
              </w:rPr>
              <w:t>Предметно-развивающая среда в помещениях</w:t>
            </w:r>
          </w:p>
        </w:tc>
      </w:tr>
      <w:tr w:rsidR="00D06375" w:rsidRPr="00352F8C" w:rsidTr="00903206">
        <w:tc>
          <w:tcPr>
            <w:tcW w:w="2376"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Музыкальный  зал</w:t>
            </w:r>
          </w:p>
        </w:tc>
        <w:tc>
          <w:tcPr>
            <w:tcW w:w="3376"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непосредственно образовательная деятельность</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утренняя гимнастика</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досуговые мероприятия</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праздники</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театрализованные представления</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родительские собрания и прочие мероприятия для родителей</w:t>
            </w:r>
          </w:p>
        </w:tc>
        <w:tc>
          <w:tcPr>
            <w:tcW w:w="3818"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Оборудование  для игр и занятий, музыкальные инструменты для детской музыкальной деятельности:</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 ширма, маскарадные костюмы, предметы для театрализованной деятельности музыкальное оборудование и инвентарь</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Техническое оснащение: мультимедийное оборудование,</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Музыкальный центр</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Баян</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Диски и кассеты с аудио записями</w:t>
            </w:r>
          </w:p>
        </w:tc>
      </w:tr>
      <w:tr w:rsidR="00D06375" w:rsidRPr="00352F8C" w:rsidTr="00903206">
        <w:tc>
          <w:tcPr>
            <w:tcW w:w="2376" w:type="dxa"/>
            <w:tcBorders>
              <w:top w:val="single" w:sz="4" w:space="0" w:color="auto"/>
              <w:left w:val="single" w:sz="4" w:space="0" w:color="auto"/>
              <w:bottom w:val="single" w:sz="4" w:space="0" w:color="auto"/>
              <w:right w:val="single" w:sz="4" w:space="0" w:color="auto"/>
            </w:tcBorders>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Спортивный  зал</w:t>
            </w:r>
          </w:p>
        </w:tc>
        <w:tc>
          <w:tcPr>
            <w:tcW w:w="3376" w:type="dxa"/>
            <w:tcBorders>
              <w:top w:val="single" w:sz="4" w:space="0" w:color="auto"/>
              <w:left w:val="single" w:sz="4" w:space="0" w:color="auto"/>
              <w:bottom w:val="single" w:sz="4" w:space="0" w:color="auto"/>
              <w:right w:val="single" w:sz="4" w:space="0" w:color="auto"/>
            </w:tcBorders>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непосредственно образовательная деятельность</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lastRenderedPageBreak/>
              <w:t>утренняя гимнастика</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досуговые мероприятия</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праздники</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театрализованные представления</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родительские собрания и прочие мероприятия для родителей</w:t>
            </w:r>
          </w:p>
        </w:tc>
        <w:tc>
          <w:tcPr>
            <w:tcW w:w="3818" w:type="dxa"/>
            <w:tcBorders>
              <w:top w:val="single" w:sz="4" w:space="0" w:color="auto"/>
              <w:left w:val="single" w:sz="4" w:space="0" w:color="auto"/>
              <w:bottom w:val="single" w:sz="4" w:space="0" w:color="auto"/>
              <w:right w:val="single" w:sz="4" w:space="0" w:color="auto"/>
            </w:tcBorders>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lastRenderedPageBreak/>
              <w:t xml:space="preserve">Спортивное оборудование для игр и занятий, мультимедийное </w:t>
            </w:r>
            <w:r w:rsidRPr="00352F8C">
              <w:rPr>
                <w:rFonts w:ascii="Times New Roman" w:eastAsia="Times New Roman" w:hAnsi="Times New Roman" w:cs="Times New Roman"/>
                <w:sz w:val="24"/>
                <w:szCs w:val="24"/>
                <w:lang w:eastAsia="ar-SA"/>
              </w:rPr>
              <w:lastRenderedPageBreak/>
              <w:t>оборудование:</w:t>
            </w:r>
            <w:r w:rsidRPr="00352F8C">
              <w:rPr>
                <w:rFonts w:ascii="Times New Roman" w:hAnsi="Times New Roman" w:cs="Times New Roman"/>
                <w:sz w:val="24"/>
                <w:szCs w:val="24"/>
              </w:rPr>
              <w:t xml:space="preserve"> </w:t>
            </w:r>
            <w:r w:rsidRPr="00352F8C">
              <w:rPr>
                <w:rFonts w:ascii="Times New Roman" w:eastAsia="Times New Roman" w:hAnsi="Times New Roman" w:cs="Times New Roman"/>
                <w:sz w:val="24"/>
                <w:szCs w:val="24"/>
                <w:lang w:eastAsia="ar-SA"/>
              </w:rPr>
              <w:t>тренажёры</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Батут с держателем</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Беговая дорожка</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Детский гребной тренажёр</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Тренажёр  «Бегущий по волнам»</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Тренажёр «Мини Твист»</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спортивно  оборудование и инвентарь</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Баскетбольная стойка с изменяемой высотой, баскетбольный щит</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Дорожки</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Бревно мягкое трапециевидное</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Маты</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Наклонные доски</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Сенсорные дорожки, дорожки для коррекции с кругами</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Хоккейные клюшки</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Стойки для прыжков в высоту</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Тоннель для </w:t>
            </w:r>
            <w:proofErr w:type="spellStart"/>
            <w:r w:rsidRPr="00352F8C">
              <w:rPr>
                <w:rFonts w:ascii="Times New Roman" w:eastAsia="Times New Roman" w:hAnsi="Times New Roman" w:cs="Times New Roman"/>
                <w:sz w:val="24"/>
                <w:szCs w:val="24"/>
                <w:lang w:eastAsia="ar-SA"/>
              </w:rPr>
              <w:t>пролезания</w:t>
            </w:r>
            <w:proofErr w:type="spellEnd"/>
            <w:r w:rsidRPr="00352F8C">
              <w:rPr>
                <w:rFonts w:ascii="Times New Roman" w:eastAsia="Times New Roman" w:hAnsi="Times New Roman" w:cs="Times New Roman"/>
                <w:sz w:val="24"/>
                <w:szCs w:val="24"/>
                <w:lang w:eastAsia="ar-SA"/>
              </w:rPr>
              <w:t xml:space="preserve"> в виде рукава и в виде колец</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Шведская стенка</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Мячи для фитнеса, мячи резиновые разного диаметра</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Обручи алюминиевые, пластмассовые различного диаметра</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Гимнастические палки</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Конусы</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Мягкие мячи в форме снежков и апельсинов для игр</w:t>
            </w:r>
          </w:p>
        </w:tc>
      </w:tr>
      <w:tr w:rsidR="00D06375" w:rsidRPr="00352F8C" w:rsidTr="00903206">
        <w:tc>
          <w:tcPr>
            <w:tcW w:w="2376" w:type="dxa"/>
            <w:tcBorders>
              <w:top w:val="single" w:sz="4" w:space="0" w:color="auto"/>
              <w:left w:val="single" w:sz="4" w:space="0" w:color="auto"/>
              <w:bottom w:val="single" w:sz="4" w:space="0" w:color="auto"/>
              <w:right w:val="single" w:sz="4" w:space="0" w:color="auto"/>
            </w:tcBorders>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lastRenderedPageBreak/>
              <w:t>Кабинет заведующей и методический кабинет</w:t>
            </w:r>
          </w:p>
        </w:tc>
        <w:tc>
          <w:tcPr>
            <w:tcW w:w="3376" w:type="dxa"/>
            <w:tcBorders>
              <w:top w:val="single" w:sz="4" w:space="0" w:color="auto"/>
              <w:left w:val="single" w:sz="4" w:space="0" w:color="auto"/>
              <w:bottom w:val="single" w:sz="4" w:space="0" w:color="auto"/>
              <w:right w:val="single" w:sz="4" w:space="0" w:color="auto"/>
            </w:tcBorders>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Методическая работа и руководство ДОУ,</w:t>
            </w:r>
          </w:p>
        </w:tc>
        <w:tc>
          <w:tcPr>
            <w:tcW w:w="3818" w:type="dxa"/>
            <w:tcBorders>
              <w:top w:val="single" w:sz="4" w:space="0" w:color="auto"/>
              <w:left w:val="single" w:sz="4" w:space="0" w:color="auto"/>
              <w:bottom w:val="single" w:sz="4" w:space="0" w:color="auto"/>
              <w:right w:val="single" w:sz="4" w:space="0" w:color="auto"/>
            </w:tcBorders>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Библиотека педагогической, справочной, детской литературы</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w:t>
            </w:r>
            <w:r w:rsidRPr="00352F8C">
              <w:rPr>
                <w:rFonts w:ascii="Times New Roman" w:eastAsia="Times New Roman" w:hAnsi="Times New Roman" w:cs="Times New Roman"/>
                <w:sz w:val="24"/>
                <w:szCs w:val="24"/>
                <w:lang w:eastAsia="ar-SA"/>
              </w:rPr>
              <w:tab/>
              <w:t>Видеотека</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w:t>
            </w:r>
            <w:r w:rsidRPr="00352F8C">
              <w:rPr>
                <w:rFonts w:ascii="Times New Roman" w:eastAsia="Times New Roman" w:hAnsi="Times New Roman" w:cs="Times New Roman"/>
                <w:sz w:val="24"/>
                <w:szCs w:val="24"/>
                <w:lang w:eastAsia="ar-SA"/>
              </w:rPr>
              <w:tab/>
              <w:t>Фонотека</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w:t>
            </w:r>
            <w:r w:rsidRPr="00352F8C">
              <w:rPr>
                <w:rFonts w:ascii="Times New Roman" w:eastAsia="Times New Roman" w:hAnsi="Times New Roman" w:cs="Times New Roman"/>
                <w:sz w:val="24"/>
                <w:szCs w:val="24"/>
                <w:lang w:eastAsia="ar-SA"/>
              </w:rPr>
              <w:tab/>
              <w:t>Копилка педагогического опыта</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w:t>
            </w:r>
            <w:r w:rsidRPr="00352F8C">
              <w:rPr>
                <w:rFonts w:ascii="Times New Roman" w:eastAsia="Times New Roman" w:hAnsi="Times New Roman" w:cs="Times New Roman"/>
                <w:sz w:val="24"/>
                <w:szCs w:val="24"/>
                <w:lang w:eastAsia="ar-SA"/>
              </w:rPr>
              <w:tab/>
              <w:t>Наглядный и дидактический материал для занятий с детьми</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w:t>
            </w:r>
            <w:r w:rsidRPr="00352F8C">
              <w:rPr>
                <w:rFonts w:ascii="Times New Roman" w:eastAsia="Times New Roman" w:hAnsi="Times New Roman" w:cs="Times New Roman"/>
                <w:sz w:val="24"/>
                <w:szCs w:val="24"/>
                <w:lang w:eastAsia="ar-SA"/>
              </w:rPr>
              <w:tab/>
              <w:t>2 компьютера, ноутбук, планшет, 2 принтер</w:t>
            </w:r>
            <w:proofErr w:type="gramStart"/>
            <w:r w:rsidRPr="00352F8C">
              <w:rPr>
                <w:rFonts w:ascii="Times New Roman" w:eastAsia="Times New Roman" w:hAnsi="Times New Roman" w:cs="Times New Roman"/>
                <w:sz w:val="24"/>
                <w:szCs w:val="24"/>
                <w:lang w:eastAsia="ar-SA"/>
              </w:rPr>
              <w:t>а(</w:t>
            </w:r>
            <w:proofErr w:type="spellStart"/>
            <w:proofErr w:type="gramEnd"/>
            <w:r w:rsidRPr="00352F8C">
              <w:rPr>
                <w:rFonts w:ascii="Times New Roman" w:eastAsia="Times New Roman" w:hAnsi="Times New Roman" w:cs="Times New Roman"/>
                <w:sz w:val="24"/>
                <w:szCs w:val="24"/>
                <w:lang w:eastAsia="ar-SA"/>
              </w:rPr>
              <w:t>сканер+ксерокс</w:t>
            </w:r>
            <w:proofErr w:type="spellEnd"/>
            <w:r w:rsidRPr="00352F8C">
              <w:rPr>
                <w:rFonts w:ascii="Times New Roman" w:eastAsia="Times New Roman" w:hAnsi="Times New Roman" w:cs="Times New Roman"/>
                <w:sz w:val="24"/>
                <w:szCs w:val="24"/>
                <w:lang w:eastAsia="ar-SA"/>
              </w:rPr>
              <w:t>), цифровой фотоаппарат, музыкальный центр, мультимедийная аппаратура</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Интернет</w:t>
            </w:r>
            <w:proofErr w:type="gramStart"/>
            <w:r w:rsidRPr="00352F8C">
              <w:rPr>
                <w:rFonts w:ascii="Times New Roman" w:eastAsia="Times New Roman" w:hAnsi="Times New Roman" w:cs="Times New Roman"/>
                <w:sz w:val="24"/>
                <w:szCs w:val="24"/>
                <w:lang w:eastAsia="ar-SA"/>
              </w:rPr>
              <w:t xml:space="preserve"> ,</w:t>
            </w:r>
            <w:proofErr w:type="gramEnd"/>
            <w:r w:rsidRPr="00352F8C">
              <w:rPr>
                <w:rFonts w:ascii="Times New Roman" w:eastAsia="Times New Roman" w:hAnsi="Times New Roman" w:cs="Times New Roman"/>
                <w:sz w:val="24"/>
                <w:szCs w:val="24"/>
                <w:lang w:eastAsia="ar-SA"/>
              </w:rPr>
              <w:t xml:space="preserve">телефон </w:t>
            </w:r>
          </w:p>
        </w:tc>
      </w:tr>
      <w:tr w:rsidR="00D06375" w:rsidRPr="00352F8C" w:rsidTr="00903206">
        <w:tc>
          <w:tcPr>
            <w:tcW w:w="2376" w:type="dxa"/>
            <w:tcBorders>
              <w:top w:val="single" w:sz="4" w:space="0" w:color="auto"/>
              <w:left w:val="single" w:sz="4" w:space="0" w:color="auto"/>
              <w:bottom w:val="single" w:sz="4" w:space="0" w:color="auto"/>
              <w:right w:val="single" w:sz="4" w:space="0" w:color="auto"/>
            </w:tcBorders>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Сенсорная комната</w:t>
            </w:r>
          </w:p>
        </w:tc>
        <w:tc>
          <w:tcPr>
            <w:tcW w:w="3376" w:type="dxa"/>
            <w:tcBorders>
              <w:top w:val="single" w:sz="4" w:space="0" w:color="auto"/>
              <w:left w:val="single" w:sz="4" w:space="0" w:color="auto"/>
              <w:bottom w:val="single" w:sz="4" w:space="0" w:color="auto"/>
              <w:right w:val="single" w:sz="4" w:space="0" w:color="auto"/>
            </w:tcBorders>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непосредственно образовательная деятельность</w:t>
            </w:r>
            <w:r w:rsidRPr="00352F8C">
              <w:rPr>
                <w:rFonts w:ascii="Times New Roman" w:hAnsi="Times New Roman" w:cs="Times New Roman"/>
                <w:sz w:val="24"/>
                <w:szCs w:val="24"/>
              </w:rPr>
              <w:t xml:space="preserve"> </w:t>
            </w:r>
            <w:r w:rsidRPr="00352F8C">
              <w:rPr>
                <w:rFonts w:ascii="Times New Roman" w:eastAsia="Times New Roman" w:hAnsi="Times New Roman" w:cs="Times New Roman"/>
                <w:sz w:val="24"/>
                <w:szCs w:val="24"/>
                <w:lang w:eastAsia="ar-SA"/>
              </w:rPr>
              <w:t>Расширение индивидуального  опыта в самостоятельной деятельности</w:t>
            </w:r>
          </w:p>
        </w:tc>
        <w:tc>
          <w:tcPr>
            <w:tcW w:w="3818" w:type="dxa"/>
            <w:tcBorders>
              <w:top w:val="single" w:sz="4" w:space="0" w:color="auto"/>
              <w:left w:val="single" w:sz="4" w:space="0" w:color="auto"/>
              <w:bottom w:val="single" w:sz="4" w:space="0" w:color="auto"/>
              <w:right w:val="single" w:sz="4" w:space="0" w:color="auto"/>
            </w:tcBorders>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Балансир напольный </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Воздушно </w:t>
            </w:r>
            <w:proofErr w:type="gramStart"/>
            <w:r w:rsidRPr="00352F8C">
              <w:rPr>
                <w:rFonts w:ascii="Times New Roman" w:eastAsia="Times New Roman" w:hAnsi="Times New Roman" w:cs="Times New Roman"/>
                <w:sz w:val="24"/>
                <w:szCs w:val="24"/>
                <w:lang w:eastAsia="ar-SA"/>
              </w:rPr>
              <w:t>–п</w:t>
            </w:r>
            <w:proofErr w:type="gramEnd"/>
            <w:r w:rsidRPr="00352F8C">
              <w:rPr>
                <w:rFonts w:ascii="Times New Roman" w:eastAsia="Times New Roman" w:hAnsi="Times New Roman" w:cs="Times New Roman"/>
                <w:sz w:val="24"/>
                <w:szCs w:val="24"/>
                <w:lang w:eastAsia="ar-SA"/>
              </w:rPr>
              <w:t xml:space="preserve">узырьковая колонна </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Двухсторонняя тактильная панель «Ёлочка»</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Дидактический Коврик «Деревня»</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lastRenderedPageBreak/>
              <w:t xml:space="preserve">Интерактивная парта для рисования с песком </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Кресло для релаксации</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Кривое зеркало</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Проектор световой «Жар птица»</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Пуф кресло с гранулами </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Сухой душ </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Дорожка ортопедическая </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Проектор настольный «Лунный свет»</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Пуфик «Весёлые рожицы»</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Соляная лампа «Минерал»</w:t>
            </w:r>
          </w:p>
        </w:tc>
      </w:tr>
      <w:tr w:rsidR="00D06375" w:rsidRPr="00352F8C" w:rsidTr="00903206">
        <w:tc>
          <w:tcPr>
            <w:tcW w:w="2376"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lastRenderedPageBreak/>
              <w:t>коридоры ДОУ</w:t>
            </w:r>
          </w:p>
        </w:tc>
        <w:tc>
          <w:tcPr>
            <w:tcW w:w="3376"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proofErr w:type="gramStart"/>
            <w:r w:rsidRPr="00352F8C">
              <w:rPr>
                <w:rFonts w:ascii="Times New Roman" w:eastAsia="Times New Roman" w:hAnsi="Times New Roman" w:cs="Times New Roman"/>
                <w:sz w:val="24"/>
                <w:szCs w:val="24"/>
                <w:lang w:eastAsia="ar-SA"/>
              </w:rPr>
              <w:t>информационно-просветительская</w:t>
            </w:r>
            <w:proofErr w:type="gramEnd"/>
            <w:r w:rsidRPr="00352F8C">
              <w:rPr>
                <w:rFonts w:ascii="Times New Roman" w:eastAsia="Times New Roman" w:hAnsi="Times New Roman" w:cs="Times New Roman"/>
                <w:sz w:val="24"/>
                <w:szCs w:val="24"/>
                <w:lang w:eastAsia="ar-SA"/>
              </w:rPr>
              <w:t xml:space="preserve"> работы с сотрудниками ДОУ и родителями</w:t>
            </w:r>
          </w:p>
        </w:tc>
        <w:tc>
          <w:tcPr>
            <w:tcW w:w="3818"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Информационные стенды</w:t>
            </w:r>
          </w:p>
        </w:tc>
      </w:tr>
      <w:tr w:rsidR="00D06375" w:rsidRPr="00352F8C" w:rsidTr="00903206">
        <w:tc>
          <w:tcPr>
            <w:tcW w:w="2376"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участки</w:t>
            </w:r>
          </w:p>
        </w:tc>
        <w:tc>
          <w:tcPr>
            <w:tcW w:w="3376"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прогулки, наблюдения</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игровая деятельность</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трудовая деятельность</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самостоятельная двигательная деятельность</w:t>
            </w:r>
          </w:p>
        </w:tc>
        <w:tc>
          <w:tcPr>
            <w:tcW w:w="3818"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Веранды,</w:t>
            </w:r>
            <w:r w:rsidRPr="00352F8C">
              <w:rPr>
                <w:rFonts w:ascii="Times New Roman" w:hAnsi="Times New Roman" w:cs="Times New Roman"/>
                <w:sz w:val="24"/>
                <w:szCs w:val="24"/>
              </w:rPr>
              <w:t xml:space="preserve"> </w:t>
            </w:r>
            <w:r w:rsidRPr="00352F8C">
              <w:rPr>
                <w:rFonts w:ascii="Times New Roman" w:eastAsia="Times New Roman" w:hAnsi="Times New Roman" w:cs="Times New Roman"/>
                <w:sz w:val="24"/>
                <w:szCs w:val="24"/>
                <w:lang w:eastAsia="ar-SA"/>
              </w:rPr>
              <w:t>спортивные комплексы спортивное оборудование, выносной материал, песочницы.</w:t>
            </w:r>
          </w:p>
        </w:tc>
      </w:tr>
      <w:tr w:rsidR="00D06375" w:rsidRPr="00352F8C" w:rsidTr="00903206">
        <w:tc>
          <w:tcPr>
            <w:tcW w:w="2376"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физкультурная площадка</w:t>
            </w:r>
          </w:p>
        </w:tc>
        <w:tc>
          <w:tcPr>
            <w:tcW w:w="3376"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Организованная образовательная деятельность по физической культуре, спортивные игры, праздники, досуговые мероприятия</w:t>
            </w:r>
          </w:p>
        </w:tc>
        <w:tc>
          <w:tcPr>
            <w:tcW w:w="3818"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Спортивное оборудование: бревно, лестница   </w:t>
            </w:r>
          </w:p>
        </w:tc>
      </w:tr>
      <w:tr w:rsidR="00D06375" w:rsidRPr="00352F8C" w:rsidTr="00903206">
        <w:tc>
          <w:tcPr>
            <w:tcW w:w="9570" w:type="dxa"/>
            <w:gridSpan w:val="3"/>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b/>
                <w:sz w:val="24"/>
                <w:szCs w:val="24"/>
                <w:lang w:eastAsia="ar-SA"/>
              </w:rPr>
            </w:pPr>
            <w:r w:rsidRPr="00352F8C">
              <w:rPr>
                <w:rFonts w:ascii="Times New Roman" w:eastAsia="Times New Roman" w:hAnsi="Times New Roman" w:cs="Times New Roman"/>
                <w:sz w:val="24"/>
                <w:szCs w:val="24"/>
                <w:lang w:eastAsia="ar-SA"/>
              </w:rPr>
              <w:t xml:space="preserve">                                </w:t>
            </w:r>
            <w:r w:rsidRPr="00352F8C">
              <w:rPr>
                <w:rFonts w:ascii="Times New Roman" w:eastAsia="Times New Roman" w:hAnsi="Times New Roman" w:cs="Times New Roman"/>
                <w:b/>
                <w:sz w:val="24"/>
                <w:szCs w:val="24"/>
                <w:lang w:eastAsia="ar-SA"/>
              </w:rPr>
              <w:t>Предметно-развивающая среда в группах</w:t>
            </w:r>
          </w:p>
        </w:tc>
      </w:tr>
      <w:tr w:rsidR="00D06375" w:rsidRPr="00352F8C" w:rsidTr="00903206">
        <w:tc>
          <w:tcPr>
            <w:tcW w:w="2376"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микроцентр «Физкультурный уголок»</w:t>
            </w:r>
          </w:p>
        </w:tc>
        <w:tc>
          <w:tcPr>
            <w:tcW w:w="3376" w:type="dxa"/>
            <w:tcBorders>
              <w:top w:val="single" w:sz="4" w:space="0" w:color="auto"/>
              <w:left w:val="single" w:sz="4" w:space="0" w:color="auto"/>
              <w:bottom w:val="single" w:sz="4" w:space="0" w:color="auto"/>
              <w:right w:val="single" w:sz="4" w:space="0" w:color="auto"/>
            </w:tcBorders>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Расширение индивидуального двигательного опыта в самостоятельной деятельности</w:t>
            </w:r>
          </w:p>
        </w:tc>
        <w:tc>
          <w:tcPr>
            <w:tcW w:w="3818"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массажные коврики, мячи, обручи, кегли и др.</w:t>
            </w:r>
          </w:p>
        </w:tc>
      </w:tr>
      <w:tr w:rsidR="00D06375" w:rsidRPr="00352F8C" w:rsidTr="00903206">
        <w:tc>
          <w:tcPr>
            <w:tcW w:w="2376"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микроцентр «Уголок природы»</w:t>
            </w:r>
          </w:p>
        </w:tc>
        <w:tc>
          <w:tcPr>
            <w:tcW w:w="3376"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Расширение познавательного опыта, его использование в трудовой деятельности</w:t>
            </w:r>
          </w:p>
        </w:tc>
        <w:tc>
          <w:tcPr>
            <w:tcW w:w="3818"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Наборы для экспериментирования, календарь природы и наблюдения, комнатные растения в соответствии с возрастными рекомендациями.</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Сезонный материал</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Паспорта растений</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Стенд со сменяющимся материалом на экологическую тематику</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Макеты</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Литература   природоведческого содержания, набор картинок, альбомы </w:t>
            </w:r>
          </w:p>
        </w:tc>
      </w:tr>
      <w:tr w:rsidR="00D06375" w:rsidRPr="00352F8C" w:rsidTr="00903206">
        <w:tc>
          <w:tcPr>
            <w:tcW w:w="2376"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микроцентр «Уголок развивающих игр»</w:t>
            </w:r>
          </w:p>
        </w:tc>
        <w:tc>
          <w:tcPr>
            <w:tcW w:w="3376"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Расширение познавательного сенсорного опыта детей</w:t>
            </w:r>
          </w:p>
        </w:tc>
        <w:tc>
          <w:tcPr>
            <w:tcW w:w="3818"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Дидактические игры разной направленности, настольно - печатные игры, игры для сенсорного развития </w:t>
            </w:r>
          </w:p>
        </w:tc>
      </w:tr>
      <w:tr w:rsidR="00D06375" w:rsidRPr="00352F8C" w:rsidTr="00903206">
        <w:tc>
          <w:tcPr>
            <w:tcW w:w="2376"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микроцентр «Строительная мастерская»</w:t>
            </w:r>
          </w:p>
        </w:tc>
        <w:tc>
          <w:tcPr>
            <w:tcW w:w="3376"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Проживание, преобразование познавательного опыта в продуктивной деятельности. </w:t>
            </w:r>
          </w:p>
        </w:tc>
        <w:tc>
          <w:tcPr>
            <w:tcW w:w="3818"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Конструкторы, лего, строительный материал, машины большие и маленькие</w:t>
            </w:r>
          </w:p>
        </w:tc>
      </w:tr>
      <w:tr w:rsidR="00D06375" w:rsidRPr="00352F8C" w:rsidTr="00903206">
        <w:tc>
          <w:tcPr>
            <w:tcW w:w="2376"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lastRenderedPageBreak/>
              <w:t>микроцентр «Игровая зона»</w:t>
            </w:r>
          </w:p>
        </w:tc>
        <w:tc>
          <w:tcPr>
            <w:tcW w:w="3376"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Реализация ребенком полученных и имеющихся знаний об окружающем мире в игре. Накопление жизненного опыта. Развитие ручной умелости, творчества. Выработка позиции творца</w:t>
            </w:r>
          </w:p>
        </w:tc>
        <w:tc>
          <w:tcPr>
            <w:tcW w:w="3818"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Уголок «Магазин «Больница» «Парикмахерская», «Семья», «Почта» и др.</w:t>
            </w:r>
          </w:p>
        </w:tc>
      </w:tr>
      <w:tr w:rsidR="00D06375" w:rsidRPr="00352F8C" w:rsidTr="00903206">
        <w:tc>
          <w:tcPr>
            <w:tcW w:w="2376"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микроцентр «Уголок безопасности»</w:t>
            </w:r>
          </w:p>
        </w:tc>
        <w:tc>
          <w:tcPr>
            <w:tcW w:w="3376"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Расширение познавательного опыта, его использование в повседневной деятельности</w:t>
            </w:r>
          </w:p>
        </w:tc>
        <w:tc>
          <w:tcPr>
            <w:tcW w:w="3818"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Дидактические, настольные игры по профилактике ДТП, по безопасности в быту, личная безопасность, безопасность в природе</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Макеты перекрестков </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Дорожные знаки</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Литература о  правилах  дорожного  движения, о безопасности в быту, о личной безопасности, о безопасности в природе</w:t>
            </w:r>
          </w:p>
        </w:tc>
      </w:tr>
      <w:tr w:rsidR="00D06375" w:rsidRPr="00352F8C" w:rsidTr="00903206">
        <w:tc>
          <w:tcPr>
            <w:tcW w:w="2376"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микроцентр «Книжный уголок»</w:t>
            </w:r>
          </w:p>
        </w:tc>
        <w:tc>
          <w:tcPr>
            <w:tcW w:w="3376"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Формирование умения самостоятельно работать с книгой, «добывать» нужную информацию.</w:t>
            </w:r>
          </w:p>
        </w:tc>
        <w:tc>
          <w:tcPr>
            <w:tcW w:w="3818"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Детская литератур</w:t>
            </w:r>
            <w:proofErr w:type="gramStart"/>
            <w:r w:rsidRPr="00352F8C">
              <w:rPr>
                <w:rFonts w:ascii="Times New Roman" w:eastAsia="Times New Roman" w:hAnsi="Times New Roman" w:cs="Times New Roman"/>
                <w:sz w:val="24"/>
                <w:szCs w:val="24"/>
                <w:lang w:eastAsia="ar-SA"/>
              </w:rPr>
              <w:t>а-</w:t>
            </w:r>
            <w:proofErr w:type="gramEnd"/>
            <w:r w:rsidRPr="00352F8C">
              <w:rPr>
                <w:rFonts w:ascii="Times New Roman" w:eastAsia="Times New Roman" w:hAnsi="Times New Roman" w:cs="Times New Roman"/>
                <w:sz w:val="24"/>
                <w:szCs w:val="24"/>
                <w:lang w:eastAsia="ar-SA"/>
              </w:rPr>
              <w:t xml:space="preserve"> сказки, рассказы, иллюстрации по темам образовательной деятельности, по ознакомлению с окружающим миром и ознакомлению с художественной литературой.</w:t>
            </w:r>
          </w:p>
          <w:p w:rsidR="00D06375" w:rsidRPr="00352F8C" w:rsidRDefault="00D06375" w:rsidP="00352F8C">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Портреты поэтов, писателей </w:t>
            </w:r>
          </w:p>
        </w:tc>
      </w:tr>
      <w:tr w:rsidR="00D06375" w:rsidRPr="00352F8C" w:rsidTr="00903206">
        <w:tc>
          <w:tcPr>
            <w:tcW w:w="2376"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микроцентр «Театрализованный уголок»</w:t>
            </w:r>
          </w:p>
        </w:tc>
        <w:tc>
          <w:tcPr>
            <w:tcW w:w="3376"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Развитие творческих способностей ребенка, стремление проявить себя в играх-драматизациях</w:t>
            </w:r>
          </w:p>
        </w:tc>
        <w:tc>
          <w:tcPr>
            <w:tcW w:w="3818"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Ширмы, элементы костюмов, различные виды театров (в соответствии с возрастом). Предметы декорации</w:t>
            </w:r>
          </w:p>
        </w:tc>
      </w:tr>
      <w:tr w:rsidR="00D06375" w:rsidRPr="00352F8C" w:rsidTr="00903206">
        <w:tc>
          <w:tcPr>
            <w:tcW w:w="2376"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микроцентр «Творческая мастерская»</w:t>
            </w:r>
          </w:p>
        </w:tc>
        <w:tc>
          <w:tcPr>
            <w:tcW w:w="3376"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Проживание и преобразование познавательного опыта в продуктивной деятельности. Развитие ручной умелости, творчества. Выработка позиции творца </w:t>
            </w:r>
          </w:p>
        </w:tc>
        <w:tc>
          <w:tcPr>
            <w:tcW w:w="3818"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Бумага разного формата, разной формы, разного тона, цветные карандаши, краски, кисти, тряпочки, пластилин  (стеки, доски для лепки)</w:t>
            </w:r>
            <w:proofErr w:type="gramStart"/>
            <w:r w:rsidRPr="00352F8C">
              <w:rPr>
                <w:rFonts w:ascii="Times New Roman" w:eastAsia="Times New Roman" w:hAnsi="Times New Roman" w:cs="Times New Roman"/>
                <w:sz w:val="24"/>
                <w:szCs w:val="24"/>
                <w:lang w:eastAsia="ar-SA"/>
              </w:rPr>
              <w:t xml:space="preserve"> ,</w:t>
            </w:r>
            <w:proofErr w:type="gramEnd"/>
            <w:r w:rsidRPr="00352F8C">
              <w:rPr>
                <w:rFonts w:ascii="Times New Roman" w:eastAsia="Times New Roman" w:hAnsi="Times New Roman" w:cs="Times New Roman"/>
                <w:sz w:val="24"/>
                <w:szCs w:val="24"/>
                <w:lang w:eastAsia="ar-SA"/>
              </w:rPr>
              <w:t xml:space="preserve"> ножницы с закругленными концами, клей,  салфетки  для аппликации;</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Бросовый материал Место для сменных выставок детских работ, сов</w:t>
            </w:r>
            <w:r w:rsidR="00352F8C">
              <w:rPr>
                <w:rFonts w:ascii="Times New Roman" w:eastAsia="Times New Roman" w:hAnsi="Times New Roman" w:cs="Times New Roman"/>
                <w:sz w:val="24"/>
                <w:szCs w:val="24"/>
                <w:lang w:eastAsia="ar-SA"/>
              </w:rPr>
              <w:t xml:space="preserve">местных работ детей и родителей </w:t>
            </w:r>
            <w:r w:rsidRPr="00352F8C">
              <w:rPr>
                <w:rFonts w:ascii="Times New Roman" w:eastAsia="Times New Roman" w:hAnsi="Times New Roman" w:cs="Times New Roman"/>
                <w:sz w:val="24"/>
                <w:szCs w:val="24"/>
                <w:lang w:eastAsia="ar-SA"/>
              </w:rPr>
              <w:t>Альбом</w:t>
            </w:r>
            <w:proofErr w:type="gramStart"/>
            <w:r w:rsidRPr="00352F8C">
              <w:rPr>
                <w:rFonts w:ascii="Times New Roman" w:eastAsia="Times New Roman" w:hAnsi="Times New Roman" w:cs="Times New Roman"/>
                <w:sz w:val="24"/>
                <w:szCs w:val="24"/>
                <w:lang w:eastAsia="ar-SA"/>
              </w:rPr>
              <w:t>ы-</w:t>
            </w:r>
            <w:proofErr w:type="gramEnd"/>
            <w:r w:rsidRPr="00352F8C">
              <w:rPr>
                <w:rFonts w:ascii="Times New Roman" w:eastAsia="Times New Roman" w:hAnsi="Times New Roman" w:cs="Times New Roman"/>
                <w:sz w:val="24"/>
                <w:szCs w:val="24"/>
                <w:lang w:eastAsia="ar-SA"/>
              </w:rPr>
              <w:t xml:space="preserve"> раскраски</w:t>
            </w:r>
          </w:p>
          <w:p w:rsidR="00D06375" w:rsidRPr="00352F8C" w:rsidRDefault="00D06375" w:rsidP="00903206">
            <w:pPr>
              <w:pStyle w:val="a5"/>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Предметы народно – прикладного искусства</w:t>
            </w:r>
          </w:p>
        </w:tc>
      </w:tr>
    </w:tbl>
    <w:p w:rsidR="00D06375" w:rsidRPr="00352F8C" w:rsidRDefault="00D06375" w:rsidP="00D06375">
      <w:pPr>
        <w:pStyle w:val="a5"/>
        <w:rPr>
          <w:rFonts w:ascii="Times New Roman" w:eastAsia="Times New Roman" w:hAnsi="Times New Roman" w:cs="Times New Roman"/>
          <w:b/>
          <w:sz w:val="24"/>
          <w:szCs w:val="24"/>
        </w:rPr>
      </w:pPr>
      <w:r w:rsidRPr="00352F8C">
        <w:rPr>
          <w:rFonts w:ascii="Times New Roman" w:eastAsia="Times New Roman" w:hAnsi="Times New Roman" w:cs="Times New Roman"/>
          <w:b/>
          <w:sz w:val="24"/>
          <w:szCs w:val="24"/>
          <w:lang w:eastAsia="ar-SA"/>
        </w:rPr>
        <w:t xml:space="preserve"> </w:t>
      </w:r>
      <w:r w:rsidRPr="00352F8C">
        <w:rPr>
          <w:rFonts w:ascii="Times New Roman" w:eastAsia="Times New Roman" w:hAnsi="Times New Roman" w:cs="Times New Roman"/>
          <w:b/>
          <w:bCs/>
          <w:iCs/>
          <w:sz w:val="24"/>
          <w:szCs w:val="24"/>
          <w:bdr w:val="none" w:sz="0" w:space="0" w:color="auto" w:frame="1"/>
        </w:rPr>
        <w:t>Оборудование и технические средства, используемые в образовательном процессе: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820"/>
      </w:tblGrid>
      <w:tr w:rsidR="00D06375" w:rsidRPr="00352F8C" w:rsidTr="00903206">
        <w:trPr>
          <w:trHeight w:val="300"/>
        </w:trPr>
        <w:tc>
          <w:tcPr>
            <w:tcW w:w="4644"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rPr>
            </w:pPr>
            <w:r w:rsidRPr="00352F8C">
              <w:rPr>
                <w:rFonts w:ascii="Times New Roman" w:eastAsia="Times New Roman" w:hAnsi="Times New Roman" w:cs="Times New Roman"/>
                <w:sz w:val="24"/>
                <w:szCs w:val="24"/>
                <w:bdr w:val="none" w:sz="0" w:space="0" w:color="auto" w:frame="1"/>
              </w:rPr>
              <w:t>Наименование</w:t>
            </w:r>
          </w:p>
        </w:tc>
        <w:tc>
          <w:tcPr>
            <w:tcW w:w="4820"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rPr>
            </w:pPr>
            <w:r w:rsidRPr="00352F8C">
              <w:rPr>
                <w:rFonts w:ascii="Times New Roman" w:eastAsia="Times New Roman" w:hAnsi="Times New Roman" w:cs="Times New Roman"/>
                <w:sz w:val="24"/>
                <w:szCs w:val="24"/>
                <w:bdr w:val="none" w:sz="0" w:space="0" w:color="auto" w:frame="1"/>
              </w:rPr>
              <w:t>Количество</w:t>
            </w:r>
          </w:p>
        </w:tc>
      </w:tr>
      <w:tr w:rsidR="00D06375" w:rsidRPr="00352F8C" w:rsidTr="00903206">
        <w:trPr>
          <w:trHeight w:val="300"/>
        </w:trPr>
        <w:tc>
          <w:tcPr>
            <w:tcW w:w="4644"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rPr>
            </w:pPr>
            <w:r w:rsidRPr="00352F8C">
              <w:rPr>
                <w:rFonts w:ascii="Times New Roman" w:eastAsia="Times New Roman" w:hAnsi="Times New Roman" w:cs="Times New Roman"/>
                <w:sz w:val="24"/>
                <w:szCs w:val="24"/>
                <w:bdr w:val="none" w:sz="0" w:space="0" w:color="auto" w:frame="1"/>
              </w:rPr>
              <w:t>Ноутбук</w:t>
            </w:r>
          </w:p>
        </w:tc>
        <w:tc>
          <w:tcPr>
            <w:tcW w:w="4820"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rPr>
            </w:pPr>
            <w:r w:rsidRPr="00352F8C">
              <w:rPr>
                <w:rFonts w:ascii="Times New Roman" w:eastAsia="Times New Roman" w:hAnsi="Times New Roman" w:cs="Times New Roman"/>
                <w:sz w:val="24"/>
                <w:szCs w:val="24"/>
                <w:bdr w:val="none" w:sz="0" w:space="0" w:color="auto" w:frame="1"/>
              </w:rPr>
              <w:t>2</w:t>
            </w:r>
          </w:p>
        </w:tc>
      </w:tr>
      <w:tr w:rsidR="00D06375" w:rsidRPr="00352F8C" w:rsidTr="00903206">
        <w:trPr>
          <w:trHeight w:val="300"/>
        </w:trPr>
        <w:tc>
          <w:tcPr>
            <w:tcW w:w="4644"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bdr w:val="none" w:sz="0" w:space="0" w:color="auto" w:frame="1"/>
              </w:rPr>
            </w:pPr>
            <w:r w:rsidRPr="00352F8C">
              <w:rPr>
                <w:rFonts w:ascii="Times New Roman" w:eastAsia="Times New Roman" w:hAnsi="Times New Roman" w:cs="Times New Roman"/>
                <w:sz w:val="24"/>
                <w:szCs w:val="24"/>
                <w:bdr w:val="none" w:sz="0" w:space="0" w:color="auto" w:frame="1"/>
              </w:rPr>
              <w:t>Персональный компьютер</w:t>
            </w:r>
          </w:p>
        </w:tc>
        <w:tc>
          <w:tcPr>
            <w:tcW w:w="4820"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bdr w:val="none" w:sz="0" w:space="0" w:color="auto" w:frame="1"/>
              </w:rPr>
            </w:pPr>
            <w:r w:rsidRPr="00352F8C">
              <w:rPr>
                <w:rFonts w:ascii="Times New Roman" w:eastAsia="Times New Roman" w:hAnsi="Times New Roman" w:cs="Times New Roman"/>
                <w:sz w:val="24"/>
                <w:szCs w:val="24"/>
                <w:bdr w:val="none" w:sz="0" w:space="0" w:color="auto" w:frame="1"/>
              </w:rPr>
              <w:t>3</w:t>
            </w:r>
          </w:p>
        </w:tc>
      </w:tr>
      <w:tr w:rsidR="00D06375" w:rsidRPr="00352F8C" w:rsidTr="00903206">
        <w:trPr>
          <w:trHeight w:val="300"/>
        </w:trPr>
        <w:tc>
          <w:tcPr>
            <w:tcW w:w="4644"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rPr>
            </w:pPr>
            <w:r w:rsidRPr="00352F8C">
              <w:rPr>
                <w:rFonts w:ascii="Times New Roman" w:eastAsia="Times New Roman" w:hAnsi="Times New Roman" w:cs="Times New Roman"/>
                <w:sz w:val="24"/>
                <w:szCs w:val="24"/>
                <w:bdr w:val="none" w:sz="0" w:space="0" w:color="auto" w:frame="1"/>
              </w:rPr>
              <w:t>Принтер</w:t>
            </w:r>
          </w:p>
        </w:tc>
        <w:tc>
          <w:tcPr>
            <w:tcW w:w="4820"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rPr>
            </w:pPr>
            <w:r w:rsidRPr="00352F8C">
              <w:rPr>
                <w:rFonts w:ascii="Times New Roman" w:eastAsia="Times New Roman" w:hAnsi="Times New Roman" w:cs="Times New Roman"/>
                <w:sz w:val="24"/>
                <w:szCs w:val="24"/>
                <w:bdr w:val="none" w:sz="0" w:space="0" w:color="auto" w:frame="1"/>
              </w:rPr>
              <w:t>3</w:t>
            </w:r>
          </w:p>
        </w:tc>
      </w:tr>
      <w:tr w:rsidR="00D06375" w:rsidRPr="00352F8C" w:rsidTr="00903206">
        <w:trPr>
          <w:trHeight w:val="300"/>
        </w:trPr>
        <w:tc>
          <w:tcPr>
            <w:tcW w:w="4644"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bdr w:val="none" w:sz="0" w:space="0" w:color="auto" w:frame="1"/>
              </w:rPr>
            </w:pPr>
            <w:r w:rsidRPr="00352F8C">
              <w:rPr>
                <w:rFonts w:ascii="Times New Roman" w:eastAsia="Times New Roman" w:hAnsi="Times New Roman" w:cs="Times New Roman"/>
                <w:sz w:val="24"/>
                <w:szCs w:val="24"/>
                <w:bdr w:val="none" w:sz="0" w:space="0" w:color="auto" w:frame="1"/>
              </w:rPr>
              <w:t>Сканер</w:t>
            </w:r>
          </w:p>
        </w:tc>
        <w:tc>
          <w:tcPr>
            <w:tcW w:w="4820"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bdr w:val="none" w:sz="0" w:space="0" w:color="auto" w:frame="1"/>
              </w:rPr>
            </w:pPr>
            <w:r w:rsidRPr="00352F8C">
              <w:rPr>
                <w:rFonts w:ascii="Times New Roman" w:eastAsia="Times New Roman" w:hAnsi="Times New Roman" w:cs="Times New Roman"/>
                <w:sz w:val="24"/>
                <w:szCs w:val="24"/>
                <w:bdr w:val="none" w:sz="0" w:space="0" w:color="auto" w:frame="1"/>
              </w:rPr>
              <w:t>1</w:t>
            </w:r>
          </w:p>
        </w:tc>
      </w:tr>
      <w:tr w:rsidR="00D06375" w:rsidRPr="00352F8C" w:rsidTr="00903206">
        <w:trPr>
          <w:trHeight w:val="300"/>
        </w:trPr>
        <w:tc>
          <w:tcPr>
            <w:tcW w:w="4644"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bdr w:val="none" w:sz="0" w:space="0" w:color="auto" w:frame="1"/>
              </w:rPr>
            </w:pPr>
            <w:r w:rsidRPr="00352F8C">
              <w:rPr>
                <w:rFonts w:ascii="Times New Roman" w:eastAsia="Times New Roman" w:hAnsi="Times New Roman" w:cs="Times New Roman"/>
                <w:sz w:val="24"/>
                <w:szCs w:val="24"/>
                <w:bdr w:val="none" w:sz="0" w:space="0" w:color="auto" w:frame="1"/>
              </w:rPr>
              <w:t>Ксерокс</w:t>
            </w:r>
          </w:p>
        </w:tc>
        <w:tc>
          <w:tcPr>
            <w:tcW w:w="4820"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bdr w:val="none" w:sz="0" w:space="0" w:color="auto" w:frame="1"/>
              </w:rPr>
            </w:pPr>
            <w:r w:rsidRPr="00352F8C">
              <w:rPr>
                <w:rFonts w:ascii="Times New Roman" w:eastAsia="Times New Roman" w:hAnsi="Times New Roman" w:cs="Times New Roman"/>
                <w:sz w:val="24"/>
                <w:szCs w:val="24"/>
                <w:bdr w:val="none" w:sz="0" w:space="0" w:color="auto" w:frame="1"/>
              </w:rPr>
              <w:t>2</w:t>
            </w:r>
          </w:p>
        </w:tc>
      </w:tr>
      <w:tr w:rsidR="00D06375" w:rsidRPr="00352F8C" w:rsidTr="00903206">
        <w:trPr>
          <w:trHeight w:val="300"/>
        </w:trPr>
        <w:tc>
          <w:tcPr>
            <w:tcW w:w="4644"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rPr>
            </w:pPr>
            <w:r w:rsidRPr="00352F8C">
              <w:rPr>
                <w:rFonts w:ascii="Times New Roman" w:eastAsia="Times New Roman" w:hAnsi="Times New Roman" w:cs="Times New Roman"/>
                <w:sz w:val="24"/>
                <w:szCs w:val="24"/>
                <w:bdr w:val="none" w:sz="0" w:space="0" w:color="auto" w:frame="1"/>
              </w:rPr>
              <w:t>Музыкальный центр</w:t>
            </w:r>
          </w:p>
        </w:tc>
        <w:tc>
          <w:tcPr>
            <w:tcW w:w="4820"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rPr>
            </w:pPr>
            <w:r w:rsidRPr="00352F8C">
              <w:rPr>
                <w:rFonts w:ascii="Times New Roman" w:eastAsia="Times New Roman" w:hAnsi="Times New Roman" w:cs="Times New Roman"/>
                <w:sz w:val="24"/>
                <w:szCs w:val="24"/>
              </w:rPr>
              <w:t>1</w:t>
            </w:r>
          </w:p>
        </w:tc>
      </w:tr>
      <w:tr w:rsidR="00D06375" w:rsidRPr="00352F8C" w:rsidTr="00903206">
        <w:trPr>
          <w:trHeight w:val="313"/>
        </w:trPr>
        <w:tc>
          <w:tcPr>
            <w:tcW w:w="4644"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rPr>
            </w:pPr>
            <w:r w:rsidRPr="00352F8C">
              <w:rPr>
                <w:rFonts w:ascii="Times New Roman" w:eastAsia="Times New Roman" w:hAnsi="Times New Roman" w:cs="Times New Roman"/>
                <w:sz w:val="24"/>
                <w:szCs w:val="24"/>
                <w:bdr w:val="none" w:sz="0" w:space="0" w:color="auto" w:frame="1"/>
              </w:rPr>
              <w:lastRenderedPageBreak/>
              <w:t>Проектор</w:t>
            </w:r>
          </w:p>
          <w:p w:rsidR="00D06375" w:rsidRPr="00352F8C" w:rsidRDefault="00D06375" w:rsidP="00903206">
            <w:pPr>
              <w:pStyle w:val="a5"/>
              <w:rPr>
                <w:rFonts w:ascii="Times New Roman" w:eastAsia="Times New Roman" w:hAnsi="Times New Roman" w:cs="Times New Roman"/>
                <w:sz w:val="24"/>
                <w:szCs w:val="24"/>
              </w:rPr>
            </w:pPr>
            <w:r w:rsidRPr="00352F8C">
              <w:rPr>
                <w:rFonts w:ascii="Times New Roman" w:eastAsia="Times New Roman" w:hAnsi="Times New Roman" w:cs="Times New Roman"/>
                <w:sz w:val="24"/>
                <w:szCs w:val="24"/>
                <w:bdr w:val="none" w:sz="0" w:space="0" w:color="auto" w:frame="1"/>
              </w:rPr>
              <w:t>Экран</w:t>
            </w:r>
          </w:p>
        </w:tc>
        <w:tc>
          <w:tcPr>
            <w:tcW w:w="4820" w:type="dxa"/>
            <w:tcBorders>
              <w:top w:val="single" w:sz="4" w:space="0" w:color="auto"/>
              <w:left w:val="single" w:sz="4" w:space="0" w:color="auto"/>
              <w:bottom w:val="single" w:sz="4" w:space="0" w:color="auto"/>
              <w:right w:val="single" w:sz="4" w:space="0" w:color="auto"/>
            </w:tcBorders>
            <w:hideMark/>
          </w:tcPr>
          <w:p w:rsidR="00D06375" w:rsidRPr="00352F8C" w:rsidRDefault="00D06375" w:rsidP="00903206">
            <w:pPr>
              <w:pStyle w:val="a5"/>
              <w:rPr>
                <w:rFonts w:ascii="Times New Roman" w:eastAsia="Times New Roman" w:hAnsi="Times New Roman" w:cs="Times New Roman"/>
                <w:sz w:val="24"/>
                <w:szCs w:val="24"/>
                <w:bdr w:val="none" w:sz="0" w:space="0" w:color="auto" w:frame="1"/>
              </w:rPr>
            </w:pPr>
            <w:r w:rsidRPr="00352F8C">
              <w:rPr>
                <w:rFonts w:ascii="Times New Roman" w:eastAsia="Times New Roman" w:hAnsi="Times New Roman" w:cs="Times New Roman"/>
                <w:sz w:val="24"/>
                <w:szCs w:val="24"/>
                <w:bdr w:val="none" w:sz="0" w:space="0" w:color="auto" w:frame="1"/>
              </w:rPr>
              <w:t>1</w:t>
            </w:r>
          </w:p>
          <w:p w:rsidR="00D06375" w:rsidRPr="00352F8C" w:rsidRDefault="00D06375" w:rsidP="00903206">
            <w:pPr>
              <w:pStyle w:val="a5"/>
              <w:rPr>
                <w:rFonts w:ascii="Times New Roman" w:eastAsia="Times New Roman" w:hAnsi="Times New Roman" w:cs="Times New Roman"/>
                <w:sz w:val="24"/>
                <w:szCs w:val="24"/>
              </w:rPr>
            </w:pPr>
            <w:r w:rsidRPr="00352F8C">
              <w:rPr>
                <w:rFonts w:ascii="Times New Roman" w:eastAsia="Times New Roman" w:hAnsi="Times New Roman" w:cs="Times New Roman"/>
                <w:sz w:val="24"/>
                <w:szCs w:val="24"/>
                <w:bdr w:val="none" w:sz="0" w:space="0" w:color="auto" w:frame="1"/>
              </w:rPr>
              <w:t>1</w:t>
            </w:r>
          </w:p>
        </w:tc>
      </w:tr>
    </w:tbl>
    <w:p w:rsidR="00D06375" w:rsidRPr="00352F8C" w:rsidRDefault="00D06375" w:rsidP="00D06375">
      <w:pPr>
        <w:pStyle w:val="a5"/>
        <w:rPr>
          <w:rFonts w:ascii="Times New Roman" w:eastAsia="Times New Roman" w:hAnsi="Times New Roman" w:cs="Times New Roman"/>
          <w:sz w:val="24"/>
          <w:szCs w:val="24"/>
          <w:lang w:eastAsia="ar-SA"/>
        </w:rPr>
      </w:pPr>
    </w:p>
    <w:p w:rsidR="00D06375" w:rsidRPr="00352F8C" w:rsidRDefault="00D06375" w:rsidP="00C7087D">
      <w:pPr>
        <w:shd w:val="clear" w:color="auto" w:fill="FBFCFC"/>
        <w:suppressAutoHyphens/>
        <w:spacing w:after="0" w:line="240" w:lineRule="auto"/>
        <w:jc w:val="center"/>
        <w:textAlignment w:val="baseline"/>
        <w:rPr>
          <w:rFonts w:ascii="Times New Roman" w:eastAsia="Times New Roman" w:hAnsi="Times New Roman" w:cs="Times New Roman"/>
          <w:b/>
          <w:bCs/>
          <w:iCs/>
          <w:sz w:val="24"/>
          <w:szCs w:val="24"/>
          <w:bdr w:val="none" w:sz="0" w:space="0" w:color="auto" w:frame="1"/>
        </w:rPr>
      </w:pPr>
      <w:r w:rsidRPr="00352F8C">
        <w:rPr>
          <w:rFonts w:ascii="Times New Roman" w:eastAsia="Times New Roman" w:hAnsi="Times New Roman" w:cs="Times New Roman"/>
          <w:b/>
          <w:bCs/>
          <w:iCs/>
          <w:sz w:val="24"/>
          <w:szCs w:val="24"/>
          <w:bdr w:val="none" w:sz="0" w:space="0" w:color="auto" w:frame="1"/>
        </w:rPr>
        <w:t>Административные и служебные помещения:</w:t>
      </w:r>
    </w:p>
    <w:p w:rsidR="008306AE" w:rsidRPr="00352F8C" w:rsidRDefault="008306AE" w:rsidP="00C7087D">
      <w:pPr>
        <w:shd w:val="clear" w:color="auto" w:fill="FBFCFC"/>
        <w:suppressAutoHyphens/>
        <w:spacing w:after="0" w:line="240" w:lineRule="auto"/>
        <w:jc w:val="center"/>
        <w:textAlignment w:val="baseline"/>
        <w:rPr>
          <w:rFonts w:ascii="Times New Roman" w:eastAsia="Times New Roman" w:hAnsi="Times New Roman" w:cs="Times New Roman"/>
          <w:b/>
          <w:sz w:val="24"/>
          <w:szCs w:val="24"/>
        </w:rPr>
      </w:pPr>
    </w:p>
    <w:p w:rsidR="00D06375" w:rsidRPr="00352F8C" w:rsidRDefault="00D06375" w:rsidP="00D06375">
      <w:pPr>
        <w:suppressAutoHyphens/>
        <w:spacing w:after="0" w:line="240" w:lineRule="auto"/>
        <w:jc w:val="both"/>
        <w:rPr>
          <w:rFonts w:ascii="Times New Roman" w:eastAsia="Times New Roman" w:hAnsi="Times New Roman" w:cs="Times New Roman"/>
          <w:sz w:val="24"/>
          <w:szCs w:val="24"/>
        </w:rPr>
      </w:pPr>
      <w:r w:rsidRPr="00352F8C">
        <w:rPr>
          <w:rFonts w:ascii="Times New Roman" w:eastAsia="Times New Roman" w:hAnsi="Times New Roman" w:cs="Times New Roman"/>
          <w:b/>
          <w:bCs/>
          <w:sz w:val="24"/>
          <w:szCs w:val="24"/>
          <w:bdr w:val="none" w:sz="0" w:space="0" w:color="auto" w:frame="1"/>
        </w:rPr>
        <w:t>   </w:t>
      </w:r>
      <w:r w:rsidRPr="00352F8C">
        <w:rPr>
          <w:rFonts w:ascii="Times New Roman" w:eastAsia="Times New Roman" w:hAnsi="Times New Roman" w:cs="Times New Roman"/>
          <w:sz w:val="24"/>
          <w:szCs w:val="24"/>
          <w:bdr w:val="none" w:sz="0" w:space="0" w:color="auto" w:frame="1"/>
        </w:rPr>
        <w:t>Кабинет зам. директора - заведующего, старшего воспитателя кабинет завхоза, прачечная, кладовые.</w:t>
      </w:r>
    </w:p>
    <w:p w:rsidR="00D06375" w:rsidRPr="00352F8C" w:rsidRDefault="00D06375" w:rsidP="00D06375">
      <w:pPr>
        <w:suppressAutoHyphens/>
        <w:spacing w:after="0" w:line="240" w:lineRule="auto"/>
        <w:jc w:val="both"/>
        <w:rPr>
          <w:rFonts w:ascii="Times New Roman" w:eastAsia="Times New Roman" w:hAnsi="Times New Roman" w:cs="Times New Roman"/>
          <w:sz w:val="24"/>
          <w:szCs w:val="24"/>
        </w:rPr>
      </w:pPr>
      <w:r w:rsidRPr="00352F8C">
        <w:rPr>
          <w:rFonts w:ascii="Times New Roman" w:eastAsia="Times New Roman" w:hAnsi="Times New Roman" w:cs="Times New Roman"/>
          <w:sz w:val="24"/>
          <w:szCs w:val="24"/>
          <w:lang w:eastAsia="ar-SA"/>
        </w:rPr>
        <w:t>Материальная база периодически преобразовывается, трансформируется, обновляется для стимулирования физической, творческой, интеллектуальной активности детей.</w:t>
      </w:r>
      <w:r w:rsidRPr="00352F8C">
        <w:rPr>
          <w:rFonts w:ascii="Times New Roman" w:eastAsia="Times New Roman" w:hAnsi="Times New Roman" w:cs="Times New Roman"/>
          <w:sz w:val="24"/>
          <w:szCs w:val="24"/>
        </w:rPr>
        <w:t xml:space="preserve">                      </w:t>
      </w:r>
      <w:r w:rsidRPr="00352F8C">
        <w:rPr>
          <w:rFonts w:ascii="Times New Roman" w:eastAsia="Times New Roman" w:hAnsi="Times New Roman" w:cs="Times New Roman"/>
          <w:bCs/>
          <w:color w:val="000000"/>
          <w:sz w:val="24"/>
          <w:szCs w:val="24"/>
        </w:rPr>
        <w:t xml:space="preserve">Здание включает в себя: </w:t>
      </w:r>
    </w:p>
    <w:p w:rsidR="00D06375" w:rsidRPr="00352F8C" w:rsidRDefault="00D06375" w:rsidP="00D06375">
      <w:pPr>
        <w:numPr>
          <w:ilvl w:val="0"/>
          <w:numId w:val="3"/>
        </w:numPr>
        <w:suppressAutoHyphens/>
        <w:spacing w:after="0" w:line="240" w:lineRule="auto"/>
        <w:jc w:val="both"/>
        <w:rPr>
          <w:rFonts w:ascii="Times New Roman" w:eastAsia="Times New Roman" w:hAnsi="Times New Roman" w:cs="Times New Roman"/>
          <w:color w:val="515151"/>
          <w:sz w:val="24"/>
          <w:szCs w:val="24"/>
        </w:rPr>
      </w:pPr>
      <w:r w:rsidRPr="00352F8C">
        <w:rPr>
          <w:rFonts w:ascii="Times New Roman" w:eastAsia="Times New Roman" w:hAnsi="Times New Roman" w:cs="Times New Roman"/>
          <w:bCs/>
          <w:color w:val="000000"/>
          <w:sz w:val="24"/>
          <w:szCs w:val="24"/>
        </w:rPr>
        <w:t>группы: раздевалка (для приема детей и хранения верхней одежды), групповая комната (для проведения игр, занятий и приема пищи), спальня, туалетная комната, буфетная (для подготовки готовых блюд к раздаче и мытья столовой посуды);</w:t>
      </w:r>
    </w:p>
    <w:p w:rsidR="00D06375" w:rsidRPr="00352F8C" w:rsidRDefault="00D06375" w:rsidP="00D06375">
      <w:pPr>
        <w:numPr>
          <w:ilvl w:val="0"/>
          <w:numId w:val="3"/>
        </w:numPr>
        <w:suppressAutoHyphens/>
        <w:spacing w:after="0" w:line="240" w:lineRule="auto"/>
        <w:jc w:val="both"/>
        <w:rPr>
          <w:rFonts w:ascii="Times New Roman" w:eastAsia="Times New Roman" w:hAnsi="Times New Roman" w:cs="Times New Roman"/>
          <w:color w:val="515151"/>
          <w:sz w:val="24"/>
          <w:szCs w:val="24"/>
        </w:rPr>
      </w:pPr>
      <w:r w:rsidRPr="00352F8C">
        <w:rPr>
          <w:rFonts w:ascii="Times New Roman" w:eastAsia="Times New Roman" w:hAnsi="Times New Roman" w:cs="Times New Roman"/>
          <w:bCs/>
          <w:color w:val="000000"/>
          <w:sz w:val="24"/>
          <w:szCs w:val="24"/>
        </w:rPr>
        <w:t>музыкальный зал</w:t>
      </w:r>
    </w:p>
    <w:p w:rsidR="00D06375" w:rsidRPr="00352F8C" w:rsidRDefault="00D06375" w:rsidP="00D06375">
      <w:pPr>
        <w:numPr>
          <w:ilvl w:val="0"/>
          <w:numId w:val="3"/>
        </w:numPr>
        <w:suppressAutoHyphens/>
        <w:spacing w:after="0" w:line="240" w:lineRule="auto"/>
        <w:jc w:val="both"/>
        <w:rPr>
          <w:rFonts w:ascii="Times New Roman" w:eastAsia="Times New Roman" w:hAnsi="Times New Roman" w:cs="Times New Roman"/>
          <w:color w:val="515151"/>
          <w:sz w:val="24"/>
          <w:szCs w:val="24"/>
        </w:rPr>
      </w:pPr>
      <w:r w:rsidRPr="00352F8C">
        <w:rPr>
          <w:rFonts w:ascii="Times New Roman" w:eastAsia="Times New Roman" w:hAnsi="Times New Roman" w:cs="Times New Roman"/>
          <w:bCs/>
          <w:color w:val="000000"/>
          <w:sz w:val="24"/>
          <w:szCs w:val="24"/>
        </w:rPr>
        <w:t xml:space="preserve"> спортивный зал;</w:t>
      </w:r>
    </w:p>
    <w:p w:rsidR="00D06375" w:rsidRPr="00352F8C" w:rsidRDefault="00D06375" w:rsidP="00D06375">
      <w:pPr>
        <w:numPr>
          <w:ilvl w:val="0"/>
          <w:numId w:val="3"/>
        </w:numPr>
        <w:suppressAutoHyphens/>
        <w:spacing w:after="0" w:line="240" w:lineRule="auto"/>
        <w:jc w:val="both"/>
        <w:rPr>
          <w:rFonts w:ascii="Times New Roman" w:eastAsia="Times New Roman" w:hAnsi="Times New Roman" w:cs="Times New Roman"/>
          <w:color w:val="515151"/>
          <w:sz w:val="24"/>
          <w:szCs w:val="24"/>
        </w:rPr>
      </w:pPr>
      <w:r w:rsidRPr="00352F8C">
        <w:rPr>
          <w:rFonts w:ascii="Times New Roman" w:eastAsia="Times New Roman" w:hAnsi="Times New Roman" w:cs="Times New Roman"/>
          <w:bCs/>
          <w:color w:val="000000"/>
          <w:sz w:val="24"/>
          <w:szCs w:val="24"/>
        </w:rPr>
        <w:t>Сенсорная комната</w:t>
      </w:r>
    </w:p>
    <w:p w:rsidR="00D06375" w:rsidRPr="00352F8C" w:rsidRDefault="00D06375" w:rsidP="00D06375">
      <w:pPr>
        <w:numPr>
          <w:ilvl w:val="0"/>
          <w:numId w:val="3"/>
        </w:numPr>
        <w:suppressAutoHyphens/>
        <w:spacing w:after="0" w:line="240" w:lineRule="auto"/>
        <w:jc w:val="both"/>
        <w:rPr>
          <w:rFonts w:ascii="Times New Roman" w:eastAsia="Times New Roman" w:hAnsi="Times New Roman" w:cs="Times New Roman"/>
          <w:color w:val="515151"/>
          <w:sz w:val="24"/>
          <w:szCs w:val="24"/>
        </w:rPr>
      </w:pPr>
      <w:r w:rsidRPr="00352F8C">
        <w:rPr>
          <w:rFonts w:ascii="Times New Roman" w:eastAsia="Times New Roman" w:hAnsi="Times New Roman" w:cs="Times New Roman"/>
          <w:bCs/>
          <w:color w:val="000000"/>
          <w:sz w:val="24"/>
          <w:szCs w:val="24"/>
        </w:rPr>
        <w:t xml:space="preserve">медицинский блок: кабинет медицинской сестры, изолятор, </w:t>
      </w:r>
      <w:proofErr w:type="gramStart"/>
      <w:r w:rsidRPr="00352F8C">
        <w:rPr>
          <w:rFonts w:ascii="Times New Roman" w:eastAsia="Times New Roman" w:hAnsi="Times New Roman" w:cs="Times New Roman"/>
          <w:bCs/>
          <w:color w:val="000000"/>
          <w:sz w:val="24"/>
          <w:szCs w:val="24"/>
        </w:rPr>
        <w:t>процедурная</w:t>
      </w:r>
      <w:proofErr w:type="gramEnd"/>
      <w:r w:rsidRPr="00352F8C">
        <w:rPr>
          <w:rFonts w:ascii="Times New Roman" w:eastAsia="Times New Roman" w:hAnsi="Times New Roman" w:cs="Times New Roman"/>
          <w:bCs/>
          <w:color w:val="000000"/>
          <w:sz w:val="24"/>
          <w:szCs w:val="24"/>
        </w:rPr>
        <w:t>;</w:t>
      </w:r>
    </w:p>
    <w:p w:rsidR="00D06375" w:rsidRPr="00352F8C" w:rsidRDefault="00D06375" w:rsidP="00D06375">
      <w:pPr>
        <w:numPr>
          <w:ilvl w:val="0"/>
          <w:numId w:val="3"/>
        </w:numPr>
        <w:suppressAutoHyphens/>
        <w:spacing w:after="0" w:line="240" w:lineRule="auto"/>
        <w:jc w:val="both"/>
        <w:rPr>
          <w:rFonts w:ascii="Times New Roman" w:eastAsia="Times New Roman" w:hAnsi="Times New Roman" w:cs="Times New Roman"/>
          <w:color w:val="515151"/>
          <w:sz w:val="24"/>
          <w:szCs w:val="24"/>
        </w:rPr>
      </w:pPr>
      <w:r w:rsidRPr="00352F8C">
        <w:rPr>
          <w:rFonts w:ascii="Times New Roman" w:eastAsia="Times New Roman" w:hAnsi="Times New Roman" w:cs="Times New Roman"/>
          <w:bCs/>
          <w:color w:val="000000"/>
          <w:sz w:val="24"/>
          <w:szCs w:val="24"/>
        </w:rPr>
        <w:t>пищеблок;</w:t>
      </w:r>
    </w:p>
    <w:p w:rsidR="00D06375" w:rsidRPr="00352F8C" w:rsidRDefault="00D06375" w:rsidP="00D06375">
      <w:pPr>
        <w:numPr>
          <w:ilvl w:val="0"/>
          <w:numId w:val="3"/>
        </w:numPr>
        <w:suppressAutoHyphens/>
        <w:spacing w:after="0" w:line="240" w:lineRule="auto"/>
        <w:jc w:val="both"/>
        <w:rPr>
          <w:rFonts w:ascii="Times New Roman" w:eastAsia="Times New Roman" w:hAnsi="Times New Roman" w:cs="Times New Roman"/>
          <w:color w:val="515151"/>
          <w:sz w:val="24"/>
          <w:szCs w:val="24"/>
        </w:rPr>
      </w:pPr>
      <w:r w:rsidRPr="00352F8C">
        <w:rPr>
          <w:rFonts w:ascii="Times New Roman" w:eastAsia="Times New Roman" w:hAnsi="Times New Roman" w:cs="Times New Roman"/>
          <w:bCs/>
          <w:color w:val="000000"/>
          <w:sz w:val="24"/>
          <w:szCs w:val="24"/>
        </w:rPr>
        <w:t>административные помещения: кабинет заведующего, методический кабинет, кабинет завхоза;</w:t>
      </w:r>
    </w:p>
    <w:p w:rsidR="00D06375" w:rsidRPr="00352F8C" w:rsidRDefault="00D06375" w:rsidP="00D06375">
      <w:pPr>
        <w:numPr>
          <w:ilvl w:val="0"/>
          <w:numId w:val="3"/>
        </w:numPr>
        <w:suppressAutoHyphens/>
        <w:spacing w:after="0" w:line="240" w:lineRule="auto"/>
        <w:jc w:val="both"/>
        <w:rPr>
          <w:rFonts w:ascii="Times New Roman" w:eastAsia="Times New Roman" w:hAnsi="Times New Roman" w:cs="Times New Roman"/>
          <w:color w:val="515151"/>
          <w:sz w:val="24"/>
          <w:szCs w:val="24"/>
        </w:rPr>
      </w:pPr>
      <w:r w:rsidRPr="00352F8C">
        <w:rPr>
          <w:rFonts w:ascii="Times New Roman" w:eastAsia="Times New Roman" w:hAnsi="Times New Roman" w:cs="Times New Roman"/>
          <w:bCs/>
          <w:color w:val="000000"/>
          <w:sz w:val="24"/>
          <w:szCs w:val="24"/>
        </w:rPr>
        <w:t>прачечная;</w:t>
      </w:r>
    </w:p>
    <w:p w:rsidR="00D06375" w:rsidRPr="00352F8C" w:rsidRDefault="00D06375" w:rsidP="00D06375">
      <w:pPr>
        <w:numPr>
          <w:ilvl w:val="0"/>
          <w:numId w:val="3"/>
        </w:numPr>
        <w:suppressAutoHyphens/>
        <w:spacing w:after="0" w:line="240" w:lineRule="auto"/>
        <w:jc w:val="both"/>
        <w:rPr>
          <w:rFonts w:ascii="Times New Roman" w:eastAsia="Times New Roman" w:hAnsi="Times New Roman" w:cs="Times New Roman"/>
          <w:color w:val="515151"/>
          <w:sz w:val="24"/>
          <w:szCs w:val="24"/>
        </w:rPr>
      </w:pPr>
      <w:r w:rsidRPr="00352F8C">
        <w:rPr>
          <w:rFonts w:ascii="Times New Roman" w:eastAsia="Times New Roman" w:hAnsi="Times New Roman" w:cs="Times New Roman"/>
          <w:bCs/>
          <w:color w:val="000000"/>
          <w:sz w:val="24"/>
          <w:szCs w:val="24"/>
        </w:rPr>
        <w:t>подсобные помещения.</w:t>
      </w:r>
    </w:p>
    <w:p w:rsidR="00D06375" w:rsidRPr="00352F8C" w:rsidRDefault="00D06375" w:rsidP="00D06375">
      <w:pPr>
        <w:suppressAutoHyphens/>
        <w:spacing w:after="0" w:line="240" w:lineRule="auto"/>
        <w:jc w:val="both"/>
        <w:rPr>
          <w:rFonts w:ascii="Times New Roman" w:eastAsia="Times New Roman" w:hAnsi="Times New Roman" w:cs="Times New Roman"/>
          <w:color w:val="524D24"/>
          <w:sz w:val="24"/>
          <w:szCs w:val="24"/>
        </w:rPr>
      </w:pPr>
      <w:r w:rsidRPr="00352F8C">
        <w:rPr>
          <w:rFonts w:ascii="Times New Roman" w:eastAsia="Times New Roman" w:hAnsi="Times New Roman" w:cs="Times New Roman"/>
          <w:bCs/>
          <w:color w:val="000000"/>
          <w:sz w:val="24"/>
          <w:szCs w:val="24"/>
        </w:rPr>
        <w:t xml:space="preserve">Оснащение групповых помещений (групповая, спальня): кровати  по количеству детей; столы, стулья по количеству детей с учетом антропометрических данных, детские стенки для пособий, игр, игрушек, зоны для сюжетно-ролевых игр. </w:t>
      </w:r>
    </w:p>
    <w:p w:rsidR="00D06375" w:rsidRPr="00352F8C" w:rsidRDefault="00D06375" w:rsidP="00D06375">
      <w:pPr>
        <w:suppressAutoHyphens/>
        <w:spacing w:after="0" w:line="240" w:lineRule="auto"/>
        <w:jc w:val="both"/>
        <w:rPr>
          <w:rFonts w:ascii="Times New Roman" w:eastAsia="Times New Roman" w:hAnsi="Times New Roman" w:cs="Times New Roman"/>
          <w:color w:val="524D24"/>
          <w:sz w:val="24"/>
          <w:szCs w:val="24"/>
        </w:rPr>
      </w:pPr>
      <w:r w:rsidRPr="00352F8C">
        <w:rPr>
          <w:rFonts w:ascii="Times New Roman" w:eastAsia="Times New Roman" w:hAnsi="Times New Roman" w:cs="Times New Roman"/>
          <w:bCs/>
          <w:color w:val="000000"/>
          <w:sz w:val="24"/>
          <w:szCs w:val="24"/>
        </w:rPr>
        <w:t>Раздевалка: шкафчики для каждого ребенка, скамейки.</w:t>
      </w:r>
    </w:p>
    <w:p w:rsidR="00D06375" w:rsidRPr="00352F8C" w:rsidRDefault="00D06375" w:rsidP="00D06375">
      <w:pPr>
        <w:suppressAutoHyphens/>
        <w:spacing w:after="0" w:line="240" w:lineRule="auto"/>
        <w:jc w:val="both"/>
        <w:rPr>
          <w:rFonts w:ascii="Times New Roman" w:eastAsia="Times New Roman" w:hAnsi="Times New Roman" w:cs="Times New Roman"/>
          <w:color w:val="524D24"/>
          <w:sz w:val="24"/>
          <w:szCs w:val="24"/>
        </w:rPr>
      </w:pPr>
      <w:r w:rsidRPr="00352F8C">
        <w:rPr>
          <w:rFonts w:ascii="Times New Roman" w:eastAsia="Times New Roman" w:hAnsi="Times New Roman" w:cs="Times New Roman"/>
          <w:bCs/>
          <w:color w:val="000000"/>
          <w:sz w:val="24"/>
          <w:szCs w:val="24"/>
        </w:rPr>
        <w:t>Предметно-развивающая среда – важный аспект, характеризующий качество дошкольного образования. Для обеспечения подлинно творческого развития необходимо единство предметно-развивающей среды и содержательного общения взрослых с детьми. Наличие подвижных и стационарных средств и объектов деятельности в условиях нашего ДОУ создают каждому ребенку возможность самостоятельного выбора деятельности и условий ее реализации.</w:t>
      </w:r>
    </w:p>
    <w:p w:rsidR="00D06375" w:rsidRPr="00352F8C" w:rsidRDefault="00D06375" w:rsidP="00D06375">
      <w:pPr>
        <w:suppressAutoHyphens/>
        <w:spacing w:after="0" w:line="240" w:lineRule="auto"/>
        <w:jc w:val="both"/>
        <w:rPr>
          <w:rFonts w:ascii="Times New Roman" w:eastAsia="Times New Roman" w:hAnsi="Times New Roman" w:cs="Times New Roman"/>
          <w:color w:val="524D24"/>
          <w:sz w:val="24"/>
          <w:szCs w:val="24"/>
        </w:rPr>
      </w:pPr>
      <w:r w:rsidRPr="00352F8C">
        <w:rPr>
          <w:rFonts w:ascii="Times New Roman" w:eastAsia="Times New Roman" w:hAnsi="Times New Roman" w:cs="Times New Roman"/>
          <w:bCs/>
          <w:color w:val="000000"/>
          <w:sz w:val="24"/>
          <w:szCs w:val="24"/>
        </w:rPr>
        <w:t>Наш детский сад оснащен оборудованием для детской деятельности в помещении и на участке.</w:t>
      </w:r>
    </w:p>
    <w:p w:rsidR="00D06375" w:rsidRPr="00352F8C" w:rsidRDefault="00D06375" w:rsidP="00D06375">
      <w:pPr>
        <w:suppressAutoHyphens/>
        <w:spacing w:after="0" w:line="240" w:lineRule="auto"/>
        <w:jc w:val="both"/>
        <w:rPr>
          <w:rFonts w:ascii="Times New Roman" w:eastAsia="Times New Roman" w:hAnsi="Times New Roman" w:cs="Times New Roman"/>
          <w:color w:val="524D24"/>
          <w:sz w:val="24"/>
          <w:szCs w:val="24"/>
        </w:rPr>
      </w:pPr>
      <w:r w:rsidRPr="00352F8C">
        <w:rPr>
          <w:rFonts w:ascii="Times New Roman" w:eastAsia="Times New Roman" w:hAnsi="Times New Roman" w:cs="Times New Roman"/>
          <w:bCs/>
          <w:color w:val="000000"/>
          <w:sz w:val="24"/>
          <w:szCs w:val="24"/>
        </w:rPr>
        <w:t>В группах имеются: игровой материал для познавательного развития детей раннего и дошкольного возраста; музыкального развития; для сюжетно-ролевых игр; для продуктивной и творческой деятельности; игрушки и оборудование для игр во время прогулок; оборудование для физического, интеллектуального и речевого развития; игры, способствующие развитию у детей психических процессов.</w:t>
      </w:r>
    </w:p>
    <w:p w:rsidR="00D06375" w:rsidRPr="00352F8C" w:rsidRDefault="00D06375" w:rsidP="00D06375">
      <w:pPr>
        <w:suppressAutoHyphens/>
        <w:spacing w:after="0" w:line="240" w:lineRule="auto"/>
        <w:jc w:val="both"/>
        <w:rPr>
          <w:rFonts w:ascii="Times New Roman" w:eastAsia="Times New Roman" w:hAnsi="Times New Roman" w:cs="Times New Roman"/>
          <w:color w:val="524D24"/>
          <w:sz w:val="24"/>
          <w:szCs w:val="24"/>
        </w:rPr>
      </w:pPr>
      <w:r w:rsidRPr="00352F8C">
        <w:rPr>
          <w:rFonts w:ascii="Times New Roman" w:eastAsia="Times New Roman" w:hAnsi="Times New Roman" w:cs="Times New Roman"/>
          <w:bCs/>
          <w:color w:val="000000"/>
          <w:sz w:val="24"/>
          <w:szCs w:val="24"/>
        </w:rPr>
        <w:t>Все оборудование размещено доступно, чтобы каждый ребенок мог найти себе занятие по душе. </w:t>
      </w:r>
    </w:p>
    <w:p w:rsidR="00D06375" w:rsidRPr="00352F8C" w:rsidRDefault="00D06375" w:rsidP="00D06375">
      <w:pPr>
        <w:suppressAutoHyphens/>
        <w:spacing w:after="0" w:line="240" w:lineRule="auto"/>
        <w:jc w:val="both"/>
        <w:rPr>
          <w:rFonts w:ascii="Times New Roman" w:eastAsia="Times New Roman" w:hAnsi="Times New Roman" w:cs="Times New Roman"/>
          <w:bCs/>
          <w:color w:val="000000"/>
          <w:sz w:val="24"/>
          <w:szCs w:val="24"/>
        </w:rPr>
      </w:pPr>
      <w:r w:rsidRPr="00352F8C">
        <w:rPr>
          <w:rFonts w:ascii="Times New Roman" w:eastAsia="Times New Roman" w:hAnsi="Times New Roman" w:cs="Times New Roman"/>
          <w:bCs/>
          <w:color w:val="000000"/>
          <w:sz w:val="24"/>
          <w:szCs w:val="24"/>
        </w:rPr>
        <w:t xml:space="preserve">Оснащённость образовательного процесса: достаточный уровень. Оборудование и материалы представлены по всем видам деятельности в количестве достаточном для организованной или самостоятельной деятельности детей во всех группах учреждения. Материалы отражают не только возрастные, но и индивидуальные интересы и потребности детей, особенности группы. </w:t>
      </w:r>
    </w:p>
    <w:p w:rsidR="00D06375" w:rsidRPr="00352F8C" w:rsidRDefault="00D06375" w:rsidP="00D06375">
      <w:pPr>
        <w:suppressAutoHyphens/>
        <w:spacing w:after="0" w:line="240" w:lineRule="auto"/>
        <w:jc w:val="both"/>
        <w:rPr>
          <w:rFonts w:ascii="Times New Roman" w:eastAsia="Times New Roman" w:hAnsi="Times New Roman" w:cs="Times New Roman"/>
          <w:sz w:val="24"/>
          <w:szCs w:val="24"/>
        </w:rPr>
      </w:pPr>
      <w:r w:rsidRPr="00352F8C">
        <w:rPr>
          <w:rFonts w:ascii="Times New Roman" w:eastAsia="Times New Roman" w:hAnsi="Times New Roman" w:cs="Times New Roman"/>
          <w:bCs/>
          <w:color w:val="000000"/>
          <w:sz w:val="24"/>
          <w:szCs w:val="24"/>
        </w:rPr>
        <w:t>Медик</w:t>
      </w:r>
      <w:proofErr w:type="gramStart"/>
      <w:r w:rsidRPr="00352F8C">
        <w:rPr>
          <w:rFonts w:ascii="Times New Roman" w:eastAsia="Times New Roman" w:hAnsi="Times New Roman" w:cs="Times New Roman"/>
          <w:bCs/>
          <w:color w:val="000000"/>
          <w:sz w:val="24"/>
          <w:szCs w:val="24"/>
        </w:rPr>
        <w:t>о-</w:t>
      </w:r>
      <w:proofErr w:type="gramEnd"/>
      <w:r w:rsidRPr="00352F8C">
        <w:rPr>
          <w:rFonts w:ascii="Times New Roman" w:eastAsia="Times New Roman" w:hAnsi="Times New Roman" w:cs="Times New Roman"/>
          <w:bCs/>
          <w:color w:val="000000"/>
          <w:sz w:val="24"/>
          <w:szCs w:val="24"/>
        </w:rPr>
        <w:t xml:space="preserve"> социальные условия пребывания воспитанников соответствуют требованиям СанПиН 2.4.1.3049-13.</w:t>
      </w:r>
    </w:p>
    <w:p w:rsidR="00D06375" w:rsidRPr="00352F8C" w:rsidRDefault="00D06375" w:rsidP="00D06375">
      <w:pPr>
        <w:suppressAutoHyphens/>
        <w:spacing w:after="0" w:line="240" w:lineRule="auto"/>
        <w:jc w:val="both"/>
        <w:rPr>
          <w:rFonts w:ascii="Times New Roman" w:eastAsia="Times New Roman" w:hAnsi="Times New Roman" w:cs="Times New Roman"/>
          <w:sz w:val="24"/>
          <w:szCs w:val="24"/>
        </w:rPr>
      </w:pPr>
      <w:r w:rsidRPr="00352F8C">
        <w:rPr>
          <w:rFonts w:ascii="Times New Roman" w:eastAsia="Times New Roman" w:hAnsi="Times New Roman" w:cs="Times New Roman"/>
          <w:bCs/>
          <w:color w:val="000000"/>
          <w:sz w:val="24"/>
          <w:szCs w:val="24"/>
        </w:rPr>
        <w:t>Медицинское обслуживание детей обеспечивают: старшая медицинская сестра, врач-педиатр детской поликлиники.</w:t>
      </w:r>
    </w:p>
    <w:p w:rsidR="00D06375" w:rsidRPr="00352F8C" w:rsidRDefault="00D06375" w:rsidP="00D06375">
      <w:pPr>
        <w:suppressAutoHyphens/>
        <w:spacing w:after="0" w:line="240" w:lineRule="auto"/>
        <w:jc w:val="both"/>
        <w:rPr>
          <w:rFonts w:ascii="Times New Roman" w:eastAsia="Times New Roman" w:hAnsi="Times New Roman" w:cs="Times New Roman"/>
          <w:sz w:val="24"/>
          <w:szCs w:val="24"/>
        </w:rPr>
      </w:pPr>
      <w:r w:rsidRPr="00352F8C">
        <w:rPr>
          <w:rFonts w:ascii="Times New Roman" w:eastAsia="Times New Roman" w:hAnsi="Times New Roman" w:cs="Times New Roman"/>
          <w:bCs/>
          <w:color w:val="000000"/>
          <w:sz w:val="24"/>
          <w:szCs w:val="24"/>
        </w:rPr>
        <w:t>Для охраны и укрепления здоровья детей в детском саду имеется процедурный кабинет, кабинет для медицинского осмотра, изолятор, осуществляются профилактические медицинские осмотры детей: в медицинских карточках фиксируются осмотры врачей-специалистов, педиатра детской поликлиники. Ведется оценка общей заболеваемости воспитанников, учет диспансерных детей.</w:t>
      </w:r>
    </w:p>
    <w:p w:rsidR="00D06375" w:rsidRPr="00352F8C" w:rsidRDefault="00D06375" w:rsidP="00D06375">
      <w:pPr>
        <w:suppressAutoHyphens/>
        <w:spacing w:after="0" w:line="240" w:lineRule="auto"/>
        <w:jc w:val="both"/>
        <w:rPr>
          <w:rFonts w:ascii="Times New Roman" w:eastAsia="Times New Roman" w:hAnsi="Times New Roman" w:cs="Times New Roman"/>
          <w:bCs/>
          <w:color w:val="000000"/>
          <w:sz w:val="24"/>
          <w:szCs w:val="24"/>
        </w:rPr>
      </w:pPr>
      <w:r w:rsidRPr="00352F8C">
        <w:rPr>
          <w:rFonts w:ascii="Times New Roman" w:eastAsia="Times New Roman" w:hAnsi="Times New Roman" w:cs="Times New Roman"/>
          <w:bCs/>
          <w:color w:val="000000"/>
          <w:sz w:val="24"/>
          <w:szCs w:val="24"/>
        </w:rPr>
        <w:t>Организация питания воспитанников осуществляется МКДОУ д/с№1с соблюдением действующих санитарных норм и нормативов, установленных для дошкольных образовательных учреждений.</w:t>
      </w:r>
    </w:p>
    <w:p w:rsidR="00D06375" w:rsidRPr="00352F8C" w:rsidRDefault="00D06375" w:rsidP="00D06375">
      <w:pPr>
        <w:suppressAutoHyphens/>
        <w:spacing w:after="0" w:line="240" w:lineRule="auto"/>
        <w:jc w:val="both"/>
        <w:rPr>
          <w:rFonts w:ascii="Times New Roman" w:eastAsia="Times New Roman" w:hAnsi="Times New Roman" w:cs="Times New Roman"/>
          <w:sz w:val="24"/>
          <w:szCs w:val="24"/>
        </w:rPr>
      </w:pPr>
      <w:r w:rsidRPr="00352F8C">
        <w:rPr>
          <w:rFonts w:ascii="Times New Roman" w:eastAsia="Times New Roman" w:hAnsi="Times New Roman" w:cs="Times New Roman"/>
          <w:bCs/>
          <w:color w:val="000000"/>
          <w:sz w:val="24"/>
          <w:szCs w:val="24"/>
        </w:rPr>
        <w:t xml:space="preserve">Контроль  качества  питания (разнообразием), витаминизацией блюд, закладкой продуктов питания, выходом блюд, кулинарной обработкой, вкусовыми качествами пищи, санитарным состоянием </w:t>
      </w:r>
      <w:r w:rsidRPr="00352F8C">
        <w:rPr>
          <w:rFonts w:ascii="Times New Roman" w:eastAsia="Times New Roman" w:hAnsi="Times New Roman" w:cs="Times New Roman"/>
          <w:bCs/>
          <w:color w:val="000000"/>
          <w:sz w:val="24"/>
          <w:szCs w:val="24"/>
        </w:rPr>
        <w:lastRenderedPageBreak/>
        <w:t>пищеблока, правильностью хранения, соблюдением сроков реализации продуктов возлагается на медицинский персонал, администрацию МКДОУ.</w:t>
      </w:r>
    </w:p>
    <w:p w:rsidR="00D06375" w:rsidRPr="00352F8C" w:rsidRDefault="00D06375" w:rsidP="00D06375">
      <w:pPr>
        <w:rPr>
          <w:sz w:val="24"/>
          <w:szCs w:val="24"/>
        </w:rPr>
      </w:pPr>
      <w:r w:rsidRPr="00352F8C">
        <w:rPr>
          <w:rFonts w:ascii="Times New Roman" w:eastAsia="Times New Roman" w:hAnsi="Times New Roman" w:cs="Times New Roman"/>
          <w:bCs/>
          <w:color w:val="000000"/>
          <w:sz w:val="24"/>
          <w:szCs w:val="24"/>
        </w:rPr>
        <w:t xml:space="preserve">Пищеблок расположен на первом этаже здания. В состав пищеблока входят следующие помещения: горячий цех, цех готовой продукции, раздаточная, посудомоечная, мясо </w:t>
      </w:r>
      <w:proofErr w:type="gramStart"/>
      <w:r w:rsidRPr="00352F8C">
        <w:rPr>
          <w:rFonts w:ascii="Times New Roman" w:eastAsia="Times New Roman" w:hAnsi="Times New Roman" w:cs="Times New Roman"/>
          <w:bCs/>
          <w:color w:val="000000"/>
          <w:sz w:val="24"/>
          <w:szCs w:val="24"/>
        </w:rPr>
        <w:t>–р</w:t>
      </w:r>
      <w:proofErr w:type="gramEnd"/>
      <w:r w:rsidRPr="00352F8C">
        <w:rPr>
          <w:rFonts w:ascii="Times New Roman" w:eastAsia="Times New Roman" w:hAnsi="Times New Roman" w:cs="Times New Roman"/>
          <w:bCs/>
          <w:color w:val="000000"/>
          <w:sz w:val="24"/>
          <w:szCs w:val="24"/>
        </w:rPr>
        <w:t>ыбный цех, молочный цех, овощной цех.  Пищеблок имеет дополнительный отдельный</w:t>
      </w:r>
    </w:p>
    <w:p w:rsidR="009E7303" w:rsidRPr="00352F8C" w:rsidRDefault="009E7303" w:rsidP="00C7087D">
      <w:pPr>
        <w:suppressAutoHyphens/>
        <w:spacing w:after="0" w:line="240" w:lineRule="auto"/>
        <w:jc w:val="center"/>
        <w:rPr>
          <w:rFonts w:ascii="Times New Roman" w:eastAsia="Times New Roman" w:hAnsi="Times New Roman" w:cs="Times New Roman"/>
          <w:b/>
          <w:sz w:val="24"/>
          <w:szCs w:val="24"/>
          <w:u w:val="single"/>
        </w:rPr>
      </w:pPr>
      <w:r w:rsidRPr="00352F8C">
        <w:rPr>
          <w:rFonts w:ascii="Times New Roman" w:eastAsia="Times New Roman" w:hAnsi="Times New Roman" w:cs="Times New Roman"/>
          <w:b/>
          <w:sz w:val="24"/>
          <w:szCs w:val="24"/>
          <w:lang w:eastAsia="ar-SA"/>
        </w:rPr>
        <w:t>Забота о здоровье воспитанников. Меры по охране и укреплению здоровья детей.</w:t>
      </w:r>
    </w:p>
    <w:p w:rsidR="009E7303" w:rsidRPr="00352F8C" w:rsidRDefault="009E7303" w:rsidP="009E7303">
      <w:pPr>
        <w:suppressAutoHyphens/>
        <w:spacing w:after="0" w:line="240" w:lineRule="auto"/>
        <w:jc w:val="both"/>
        <w:rPr>
          <w:rFonts w:ascii="Times New Roman" w:eastAsia="Times New Roman" w:hAnsi="Times New Roman" w:cs="Times New Roman"/>
          <w:sz w:val="24"/>
          <w:szCs w:val="24"/>
          <w:lang w:eastAsia="ar-SA"/>
        </w:rPr>
      </w:pPr>
      <w:r w:rsidRPr="00352F8C">
        <w:rPr>
          <w:rFonts w:ascii="Times New Roman" w:eastAsia="Times New Roman" w:hAnsi="Times New Roman" w:cs="Times New Roman"/>
          <w:bCs/>
          <w:color w:val="000000"/>
          <w:sz w:val="24"/>
          <w:szCs w:val="24"/>
        </w:rPr>
        <w:t xml:space="preserve"> </w:t>
      </w:r>
      <w:r w:rsidRPr="00352F8C">
        <w:rPr>
          <w:rFonts w:ascii="Times New Roman" w:eastAsia="Times New Roman" w:hAnsi="Times New Roman" w:cs="Times New Roman"/>
          <w:sz w:val="24"/>
          <w:szCs w:val="24"/>
          <w:lang w:eastAsia="ar-SA"/>
        </w:rPr>
        <w:t>Общее санитарно – гигиеническое состояние ДОУ (питьевой, световой, тепловой и воздушный режимы) соответствует требованиям СанПиН. В ДОУ созданы условия для организации 5-ти разового питания и медицинского обслуживания детей. Питание в детском саду осуществляется по примерному перспективному (10-дневному) меню для детей от 1,5</w:t>
      </w:r>
      <w:r w:rsidRPr="00352F8C">
        <w:rPr>
          <w:rFonts w:ascii="Times New Roman" w:eastAsia="Times New Roman" w:hAnsi="Times New Roman" w:cs="Times New Roman"/>
          <w:color w:val="000000"/>
          <w:sz w:val="24"/>
          <w:szCs w:val="24"/>
          <w:shd w:val="clear" w:color="auto" w:fill="FFFFFF"/>
          <w:lang w:eastAsia="ar-SA"/>
        </w:rPr>
        <w:t xml:space="preserve"> до окончания образовательных отношений</w:t>
      </w:r>
      <w:r w:rsidRPr="00352F8C">
        <w:rPr>
          <w:rFonts w:ascii="Times New Roman" w:eastAsia="Times New Roman" w:hAnsi="Times New Roman" w:cs="Times New Roman"/>
          <w:sz w:val="24"/>
          <w:szCs w:val="24"/>
          <w:lang w:eastAsia="ar-SA"/>
        </w:rPr>
        <w:t>. В дошкольном учреждении организовано  четырёхразовое сбалансированное питание. При составлении меню используется разработанная картотека блюд. Распределение общей калорийности суточного рациона питания предусмотрено в зависимости от пребывания воспитанников. Еженедельно медицинская сестра контролирует выполнение среднесуточной нормы выдачи продуктов на одного ребенка и проводит коррекцию питания в следующей декаде; осуществляет подсчет основных пищевых ингредиентов один раз в месяц по итогам накопительной ведомости (подсчитываются калорийность, количество белков, жиров и углеводов).</w:t>
      </w:r>
    </w:p>
    <w:p w:rsidR="009E7303" w:rsidRPr="00352F8C" w:rsidRDefault="009E7303" w:rsidP="009E7303">
      <w:pPr>
        <w:suppressAutoHyphens/>
        <w:spacing w:after="0" w:line="240" w:lineRule="auto"/>
        <w:jc w:val="both"/>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Особое внимание   уделяется физкультурно-оздоровительной работе. Важным аспектом педагогической работы является эффективная организация здоровье сберегающего физического воспитания дошкольников, которое проводиться в следующих направлениях: </w:t>
      </w:r>
    </w:p>
    <w:p w:rsidR="009E7303" w:rsidRPr="00352F8C" w:rsidRDefault="009E7303" w:rsidP="009E7303">
      <w:pPr>
        <w:suppressAutoHyphens/>
        <w:spacing w:after="0" w:line="240" w:lineRule="auto"/>
        <w:jc w:val="both"/>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w:t>
      </w:r>
      <w:r w:rsidRPr="00352F8C">
        <w:rPr>
          <w:rFonts w:ascii="Times New Roman" w:eastAsia="Times New Roman" w:hAnsi="Times New Roman" w:cs="Times New Roman"/>
          <w:sz w:val="24"/>
          <w:szCs w:val="24"/>
          <w:lang w:eastAsia="ar-SA"/>
        </w:rPr>
        <w:tab/>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9E7303" w:rsidRPr="00352F8C" w:rsidRDefault="009E7303" w:rsidP="009E7303">
      <w:pPr>
        <w:suppressAutoHyphens/>
        <w:spacing w:after="0" w:line="240" w:lineRule="auto"/>
        <w:jc w:val="both"/>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w:t>
      </w:r>
      <w:r w:rsidRPr="00352F8C">
        <w:rPr>
          <w:rFonts w:ascii="Times New Roman" w:eastAsia="Times New Roman" w:hAnsi="Times New Roman" w:cs="Times New Roman"/>
          <w:sz w:val="24"/>
          <w:szCs w:val="24"/>
          <w:lang w:eastAsia="ar-SA"/>
        </w:rPr>
        <w:tab/>
        <w:t xml:space="preserve"> формирование начальных представлений о некоторых видах спорта, овладение подвижными играми с правилами</w:t>
      </w:r>
    </w:p>
    <w:p w:rsidR="009E7303" w:rsidRPr="00352F8C" w:rsidRDefault="009E7303" w:rsidP="009E7303">
      <w:pPr>
        <w:suppressAutoHyphens/>
        <w:spacing w:after="0" w:line="240" w:lineRule="auto"/>
        <w:jc w:val="both"/>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w:t>
      </w:r>
      <w:r w:rsidRPr="00352F8C">
        <w:rPr>
          <w:rFonts w:ascii="Times New Roman" w:eastAsia="Times New Roman" w:hAnsi="Times New Roman" w:cs="Times New Roman"/>
          <w:sz w:val="24"/>
          <w:szCs w:val="24"/>
          <w:lang w:eastAsia="ar-SA"/>
        </w:rPr>
        <w:tab/>
        <w:t xml:space="preserve"> становление целенаправленности и </w:t>
      </w:r>
      <w:proofErr w:type="gramStart"/>
      <w:r w:rsidRPr="00352F8C">
        <w:rPr>
          <w:rFonts w:ascii="Times New Roman" w:eastAsia="Times New Roman" w:hAnsi="Times New Roman" w:cs="Times New Roman"/>
          <w:sz w:val="24"/>
          <w:szCs w:val="24"/>
          <w:lang w:eastAsia="ar-SA"/>
        </w:rPr>
        <w:t>само регуляции</w:t>
      </w:r>
      <w:proofErr w:type="gramEnd"/>
      <w:r w:rsidRPr="00352F8C">
        <w:rPr>
          <w:rFonts w:ascii="Times New Roman" w:eastAsia="Times New Roman" w:hAnsi="Times New Roman" w:cs="Times New Roman"/>
          <w:sz w:val="24"/>
          <w:szCs w:val="24"/>
          <w:lang w:eastAsia="ar-SA"/>
        </w:rPr>
        <w:t xml:space="preserve"> в двигательной сфере</w:t>
      </w:r>
    </w:p>
    <w:p w:rsidR="009E7303" w:rsidRPr="00352F8C" w:rsidRDefault="009E7303" w:rsidP="009E7303">
      <w:pPr>
        <w:suppressAutoHyphens/>
        <w:spacing w:after="0" w:line="240" w:lineRule="auto"/>
        <w:jc w:val="both"/>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w:t>
      </w:r>
      <w:r w:rsidRPr="00352F8C">
        <w:rPr>
          <w:rFonts w:ascii="Times New Roman" w:eastAsia="Times New Roman" w:hAnsi="Times New Roman" w:cs="Times New Roman"/>
          <w:sz w:val="24"/>
          <w:szCs w:val="24"/>
          <w:lang w:eastAsia="ar-SA"/>
        </w:rPr>
        <w:tab/>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E7303" w:rsidRPr="00352F8C" w:rsidRDefault="009E7303" w:rsidP="009E7303">
      <w:pPr>
        <w:suppressAutoHyphens/>
        <w:spacing w:after="0" w:line="240" w:lineRule="auto"/>
        <w:jc w:val="both"/>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  Наряду с физкультурными занятиями, утренней гимнастикой, подвижными играми, прогулками в детском саду проводятся закаливание, гимнастика после сна, профилактические мероприятия по предупреждению простудных и вирусных заболеваний. </w:t>
      </w:r>
    </w:p>
    <w:p w:rsidR="009E7303" w:rsidRPr="00352F8C" w:rsidRDefault="009E7303" w:rsidP="009E7303">
      <w:pPr>
        <w:suppressAutoHyphens/>
        <w:spacing w:after="0" w:line="240" w:lineRule="auto"/>
        <w:jc w:val="both"/>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 xml:space="preserve"> </w:t>
      </w:r>
      <w:proofErr w:type="gramStart"/>
      <w:r w:rsidRPr="00352F8C">
        <w:rPr>
          <w:rFonts w:ascii="Times New Roman" w:eastAsia="Times New Roman" w:hAnsi="Times New Roman" w:cs="Times New Roman"/>
          <w:sz w:val="24"/>
          <w:szCs w:val="24"/>
          <w:lang w:eastAsia="ar-SA"/>
        </w:rPr>
        <w:t xml:space="preserve">Учитывая то, что начало формирования хронических болезней все чаще приходится на ранний и дошкольный возраст, педагогами нашего дошкольного учреждения активно используются оздоровительные программы и технологии, внедряются такие методы как: дыхательная гимнастика (во время утренней гимнастики, перед обедом, после сна); пальчиковая гимнастика (как элемент занятия, </w:t>
      </w:r>
      <w:proofErr w:type="spellStart"/>
      <w:r w:rsidRPr="00352F8C">
        <w:rPr>
          <w:rFonts w:ascii="Times New Roman" w:eastAsia="Times New Roman" w:hAnsi="Times New Roman" w:cs="Times New Roman"/>
          <w:sz w:val="24"/>
          <w:szCs w:val="24"/>
          <w:lang w:eastAsia="ar-SA"/>
        </w:rPr>
        <w:t>физминутка</w:t>
      </w:r>
      <w:proofErr w:type="spellEnd"/>
      <w:r w:rsidRPr="00352F8C">
        <w:rPr>
          <w:rFonts w:ascii="Times New Roman" w:eastAsia="Times New Roman" w:hAnsi="Times New Roman" w:cs="Times New Roman"/>
          <w:sz w:val="24"/>
          <w:szCs w:val="24"/>
          <w:lang w:eastAsia="ar-SA"/>
        </w:rPr>
        <w:t xml:space="preserve">, перед обедом, ужином); массаж ладоней, пальцев (перед занятиями, во время динамических пауз между занятиями). </w:t>
      </w:r>
      <w:proofErr w:type="gramEnd"/>
    </w:p>
    <w:p w:rsidR="00C7087D" w:rsidRPr="00352F8C" w:rsidRDefault="009E7303" w:rsidP="0014032D">
      <w:pPr>
        <w:suppressAutoHyphens/>
        <w:spacing w:after="0" w:line="240" w:lineRule="auto"/>
        <w:jc w:val="both"/>
        <w:rPr>
          <w:rFonts w:ascii="Times New Roman" w:eastAsia="Times New Roman" w:hAnsi="Times New Roman" w:cs="Times New Roman"/>
          <w:sz w:val="24"/>
          <w:szCs w:val="24"/>
        </w:rPr>
      </w:pPr>
      <w:r w:rsidRPr="00352F8C">
        <w:rPr>
          <w:rFonts w:ascii="Times New Roman" w:eastAsia="Times New Roman" w:hAnsi="Times New Roman" w:cs="Times New Roman"/>
          <w:sz w:val="24"/>
          <w:szCs w:val="24"/>
          <w:lang w:eastAsia="ar-SA"/>
        </w:rPr>
        <w:t xml:space="preserve">Таким образом, в нашем дошкольном учреждении созданы все условия, необходимые для комплексного и систематического, гармоничного воздействия на физическое и психическое здоровье детей. </w:t>
      </w:r>
    </w:p>
    <w:p w:rsidR="0014032D" w:rsidRDefault="009E7303" w:rsidP="0014032D">
      <w:pPr>
        <w:spacing w:after="0"/>
        <w:rPr>
          <w:rFonts w:ascii="Times New Roman" w:eastAsia="Times New Roman" w:hAnsi="Times New Roman" w:cs="Times New Roman"/>
          <w:sz w:val="24"/>
          <w:szCs w:val="24"/>
          <w:lang w:eastAsia="ar-SA"/>
        </w:rPr>
      </w:pPr>
      <w:r w:rsidRPr="00352F8C">
        <w:rPr>
          <w:rFonts w:ascii="Times New Roman" w:eastAsia="Times New Roman" w:hAnsi="Times New Roman" w:cs="Times New Roman"/>
          <w:sz w:val="24"/>
          <w:szCs w:val="24"/>
          <w:lang w:eastAsia="ar-SA"/>
        </w:rPr>
        <w:t>Однако анализ со</w:t>
      </w:r>
      <w:r w:rsidR="0014032D">
        <w:rPr>
          <w:rFonts w:ascii="Times New Roman" w:eastAsia="Times New Roman" w:hAnsi="Times New Roman" w:cs="Times New Roman"/>
          <w:sz w:val="24"/>
          <w:szCs w:val="24"/>
          <w:lang w:eastAsia="ar-SA"/>
        </w:rPr>
        <w:t>стояние здоровья детей в 01.09.2024 году показал</w:t>
      </w:r>
    </w:p>
    <w:p w:rsidR="009E7303" w:rsidRPr="00352F8C" w:rsidRDefault="009E7303" w:rsidP="0014032D">
      <w:pPr>
        <w:spacing w:after="0"/>
        <w:rPr>
          <w:rFonts w:ascii="Times New Roman" w:eastAsia="Times New Roman" w:hAnsi="Times New Roman" w:cs="Times New Roman"/>
          <w:b/>
          <w:bCs/>
          <w:iCs/>
          <w:color w:val="000000" w:themeColor="text1"/>
          <w:sz w:val="24"/>
          <w:szCs w:val="24"/>
        </w:rPr>
      </w:pPr>
      <w:r w:rsidRPr="00352F8C">
        <w:rPr>
          <w:rFonts w:ascii="Times New Roman" w:eastAsia="Times New Roman" w:hAnsi="Times New Roman" w:cs="Times New Roman"/>
          <w:bCs/>
          <w:iCs/>
          <w:color w:val="000000" w:themeColor="text1"/>
          <w:sz w:val="24"/>
          <w:szCs w:val="24"/>
        </w:rPr>
        <w:t>Группы здоровья</w:t>
      </w:r>
    </w:p>
    <w:tbl>
      <w:tblPr>
        <w:tblW w:w="8998" w:type="dxa"/>
        <w:tblInd w:w="324" w:type="dxa"/>
        <w:tblLayout w:type="fixed"/>
        <w:tblLook w:val="0000" w:firstRow="0" w:lastRow="0" w:firstColumn="0" w:lastColumn="0" w:noHBand="0" w:noVBand="0"/>
      </w:tblPr>
      <w:tblGrid>
        <w:gridCol w:w="2391"/>
        <w:gridCol w:w="2071"/>
        <w:gridCol w:w="2410"/>
        <w:gridCol w:w="2126"/>
      </w:tblGrid>
      <w:tr w:rsidR="0014032D" w:rsidRPr="0014032D" w:rsidTr="0014032D">
        <w:trPr>
          <w:trHeight w:val="1"/>
        </w:trPr>
        <w:tc>
          <w:tcPr>
            <w:tcW w:w="239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14032D" w:rsidRPr="0014032D" w:rsidRDefault="0014032D" w:rsidP="0014032D">
            <w:pPr>
              <w:widowControl w:val="0"/>
              <w:spacing w:after="0" w:line="240" w:lineRule="auto"/>
              <w:rPr>
                <w:rFonts w:ascii="Times New Roman" w:eastAsia="Courier New" w:hAnsi="Times New Roman" w:cs="Times New Roman"/>
                <w:color w:val="000000"/>
                <w:sz w:val="24"/>
                <w:szCs w:val="24"/>
                <w:lang w:val="en-US" w:bidi="ru-RU"/>
              </w:rPr>
            </w:pPr>
            <w:r w:rsidRPr="0014032D">
              <w:rPr>
                <w:rFonts w:ascii="Times New Roman" w:eastAsia="Courier New" w:hAnsi="Times New Roman" w:cs="Times New Roman"/>
                <w:color w:val="000000"/>
                <w:sz w:val="24"/>
                <w:szCs w:val="24"/>
                <w:lang w:bidi="ru-RU"/>
              </w:rPr>
              <w:t>Группы здоровья</w:t>
            </w:r>
          </w:p>
        </w:tc>
        <w:tc>
          <w:tcPr>
            <w:tcW w:w="6607" w:type="dxa"/>
            <w:gridSpan w:val="3"/>
            <w:tcBorders>
              <w:top w:val="single" w:sz="2" w:space="0" w:color="000000"/>
              <w:left w:val="single" w:sz="2" w:space="0" w:color="000000"/>
              <w:bottom w:val="single" w:sz="2" w:space="0" w:color="000000"/>
              <w:right w:val="single" w:sz="2" w:space="0" w:color="000000"/>
            </w:tcBorders>
            <w:shd w:val="clear" w:color="000000" w:fill="FFFFFF"/>
          </w:tcPr>
          <w:p w:rsidR="0014032D" w:rsidRPr="0014032D" w:rsidRDefault="0014032D" w:rsidP="0014032D">
            <w:pPr>
              <w:widowControl w:val="0"/>
              <w:spacing w:after="0" w:line="240" w:lineRule="auto"/>
              <w:rPr>
                <w:rFonts w:ascii="Times New Roman" w:eastAsia="Courier New" w:hAnsi="Times New Roman" w:cs="Times New Roman"/>
                <w:color w:val="000000"/>
                <w:sz w:val="24"/>
                <w:szCs w:val="24"/>
                <w:lang w:val="en-US" w:bidi="ru-RU"/>
              </w:rPr>
            </w:pPr>
            <w:r w:rsidRPr="0014032D">
              <w:rPr>
                <w:rFonts w:ascii="Times New Roman" w:eastAsia="Courier New" w:hAnsi="Times New Roman" w:cs="Times New Roman"/>
                <w:color w:val="000000"/>
                <w:sz w:val="24"/>
                <w:szCs w:val="24"/>
                <w:lang w:bidi="ru-RU"/>
              </w:rPr>
              <w:t>Количество детей</w:t>
            </w:r>
          </w:p>
        </w:tc>
      </w:tr>
      <w:tr w:rsidR="0014032D" w:rsidRPr="0014032D" w:rsidTr="0014032D">
        <w:trPr>
          <w:trHeight w:val="1"/>
        </w:trPr>
        <w:tc>
          <w:tcPr>
            <w:tcW w:w="2391"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14032D" w:rsidRPr="0014032D" w:rsidRDefault="0014032D" w:rsidP="0014032D">
            <w:pPr>
              <w:widowControl w:val="0"/>
              <w:spacing w:after="0" w:line="240" w:lineRule="auto"/>
              <w:rPr>
                <w:rFonts w:ascii="Times New Roman" w:eastAsia="Courier New" w:hAnsi="Times New Roman" w:cs="Times New Roman"/>
                <w:color w:val="000000"/>
                <w:sz w:val="24"/>
                <w:szCs w:val="24"/>
                <w:lang w:val="en-US" w:bidi="ru-RU"/>
              </w:rPr>
            </w:pPr>
          </w:p>
        </w:tc>
        <w:tc>
          <w:tcPr>
            <w:tcW w:w="2071" w:type="dxa"/>
            <w:tcBorders>
              <w:top w:val="single" w:sz="2" w:space="0" w:color="000000"/>
              <w:left w:val="single" w:sz="2" w:space="0" w:color="000000"/>
              <w:bottom w:val="single" w:sz="2" w:space="0" w:color="000000"/>
              <w:right w:val="single" w:sz="2" w:space="0" w:color="000000"/>
            </w:tcBorders>
            <w:shd w:val="clear" w:color="000000" w:fill="FFFFFF"/>
          </w:tcPr>
          <w:p w:rsidR="0014032D" w:rsidRPr="0014032D" w:rsidRDefault="0014032D" w:rsidP="0014032D">
            <w:pPr>
              <w:widowControl w:val="0"/>
              <w:spacing w:after="0" w:line="240" w:lineRule="auto"/>
              <w:rPr>
                <w:rFonts w:ascii="Times New Roman" w:eastAsia="Courier New" w:hAnsi="Times New Roman" w:cs="Times New Roman"/>
                <w:color w:val="000000"/>
                <w:sz w:val="24"/>
                <w:szCs w:val="24"/>
                <w:lang w:bidi="ru-RU"/>
              </w:rPr>
            </w:pPr>
            <w:r w:rsidRPr="0014032D">
              <w:rPr>
                <w:rFonts w:ascii="Times New Roman" w:eastAsia="Courier New" w:hAnsi="Times New Roman" w:cs="Times New Roman"/>
                <w:color w:val="000000"/>
                <w:sz w:val="24"/>
                <w:szCs w:val="24"/>
                <w:lang w:bidi="ru-RU"/>
              </w:rPr>
              <w:t xml:space="preserve">2022 – 2023 </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14032D" w:rsidRPr="0014032D" w:rsidRDefault="0014032D" w:rsidP="0014032D">
            <w:pPr>
              <w:widowControl w:val="0"/>
              <w:spacing w:after="0" w:line="240" w:lineRule="auto"/>
              <w:rPr>
                <w:rFonts w:ascii="Times New Roman" w:eastAsia="Courier New" w:hAnsi="Times New Roman" w:cs="Times New Roman"/>
                <w:color w:val="000000"/>
                <w:sz w:val="24"/>
                <w:szCs w:val="24"/>
                <w:lang w:bidi="ru-RU"/>
              </w:rPr>
            </w:pPr>
            <w:r w:rsidRPr="0014032D">
              <w:rPr>
                <w:rFonts w:ascii="Times New Roman" w:eastAsia="Courier New" w:hAnsi="Times New Roman" w:cs="Times New Roman"/>
                <w:color w:val="000000"/>
                <w:sz w:val="24"/>
                <w:szCs w:val="24"/>
                <w:lang w:bidi="ru-RU"/>
              </w:rPr>
              <w:t>2023 - 2024</w:t>
            </w:r>
          </w:p>
        </w:tc>
        <w:tc>
          <w:tcPr>
            <w:tcW w:w="2126" w:type="dxa"/>
            <w:tcBorders>
              <w:top w:val="single" w:sz="2" w:space="0" w:color="000000"/>
              <w:left w:val="single" w:sz="2" w:space="0" w:color="000000"/>
              <w:bottom w:val="single" w:sz="2" w:space="0" w:color="000000"/>
              <w:right w:val="single" w:sz="2" w:space="0" w:color="000000"/>
            </w:tcBorders>
            <w:shd w:val="clear" w:color="000000" w:fill="FFFFFF"/>
          </w:tcPr>
          <w:p w:rsidR="0014032D" w:rsidRPr="0014032D" w:rsidRDefault="0014032D" w:rsidP="0014032D">
            <w:pPr>
              <w:widowControl w:val="0"/>
              <w:spacing w:after="0" w:line="240" w:lineRule="auto"/>
              <w:rPr>
                <w:rFonts w:ascii="Times New Roman" w:eastAsia="Courier New" w:hAnsi="Times New Roman" w:cs="Times New Roman"/>
                <w:color w:val="000000"/>
                <w:sz w:val="24"/>
                <w:szCs w:val="24"/>
                <w:lang w:bidi="ru-RU"/>
              </w:rPr>
            </w:pPr>
            <w:r w:rsidRPr="0014032D">
              <w:rPr>
                <w:rFonts w:ascii="Times New Roman" w:eastAsia="Courier New" w:hAnsi="Times New Roman" w:cs="Times New Roman"/>
                <w:color w:val="000000"/>
                <w:sz w:val="24"/>
                <w:szCs w:val="24"/>
                <w:lang w:bidi="ru-RU"/>
              </w:rPr>
              <w:t>2024 - 2025</w:t>
            </w:r>
          </w:p>
        </w:tc>
      </w:tr>
      <w:tr w:rsidR="0014032D" w:rsidRPr="0014032D" w:rsidTr="0014032D">
        <w:trPr>
          <w:trHeight w:val="1"/>
        </w:trPr>
        <w:tc>
          <w:tcPr>
            <w:tcW w:w="2391" w:type="dxa"/>
            <w:tcBorders>
              <w:top w:val="single" w:sz="2" w:space="0" w:color="000000"/>
              <w:left w:val="single" w:sz="2" w:space="0" w:color="000000"/>
              <w:bottom w:val="single" w:sz="2" w:space="0" w:color="000000"/>
              <w:right w:val="single" w:sz="2" w:space="0" w:color="000000"/>
            </w:tcBorders>
            <w:shd w:val="clear" w:color="000000" w:fill="FFFFFF"/>
          </w:tcPr>
          <w:p w:rsidR="0014032D" w:rsidRPr="0014032D" w:rsidRDefault="0014032D" w:rsidP="0014032D">
            <w:pPr>
              <w:widowControl w:val="0"/>
              <w:spacing w:after="0" w:line="240" w:lineRule="auto"/>
              <w:rPr>
                <w:rFonts w:ascii="Times New Roman" w:eastAsia="Courier New" w:hAnsi="Times New Roman" w:cs="Times New Roman"/>
                <w:color w:val="000000"/>
                <w:sz w:val="24"/>
                <w:szCs w:val="24"/>
                <w:lang w:val="en-US" w:bidi="ru-RU"/>
              </w:rPr>
            </w:pPr>
            <w:r w:rsidRPr="0014032D">
              <w:rPr>
                <w:rFonts w:ascii="Times New Roman" w:eastAsia="Courier New" w:hAnsi="Times New Roman" w:cs="Times New Roman"/>
                <w:color w:val="000000"/>
                <w:sz w:val="24"/>
                <w:szCs w:val="24"/>
                <w:lang w:val="en-US" w:bidi="ru-RU"/>
              </w:rPr>
              <w:t>I</w:t>
            </w:r>
          </w:p>
        </w:tc>
        <w:tc>
          <w:tcPr>
            <w:tcW w:w="2071" w:type="dxa"/>
            <w:tcBorders>
              <w:top w:val="single" w:sz="2" w:space="0" w:color="000000"/>
              <w:left w:val="single" w:sz="2" w:space="0" w:color="000000"/>
              <w:bottom w:val="single" w:sz="2" w:space="0" w:color="000000"/>
              <w:right w:val="single" w:sz="2" w:space="0" w:color="000000"/>
            </w:tcBorders>
            <w:shd w:val="clear" w:color="000000" w:fill="FFFFFF"/>
          </w:tcPr>
          <w:p w:rsidR="0014032D" w:rsidRPr="0014032D" w:rsidRDefault="0014032D" w:rsidP="0014032D">
            <w:pPr>
              <w:widowControl w:val="0"/>
              <w:spacing w:after="0" w:line="240" w:lineRule="auto"/>
              <w:rPr>
                <w:rFonts w:ascii="Times New Roman" w:eastAsia="Courier New" w:hAnsi="Times New Roman" w:cs="Times New Roman"/>
                <w:color w:val="000000"/>
                <w:sz w:val="24"/>
                <w:szCs w:val="24"/>
                <w:lang w:bidi="ru-RU"/>
              </w:rPr>
            </w:pPr>
            <w:r w:rsidRPr="0014032D">
              <w:rPr>
                <w:rFonts w:ascii="Times New Roman" w:eastAsia="Courier New" w:hAnsi="Times New Roman" w:cs="Times New Roman"/>
                <w:color w:val="000000"/>
                <w:sz w:val="24"/>
                <w:szCs w:val="24"/>
                <w:lang w:bidi="ru-RU"/>
              </w:rPr>
              <w:t>7</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14032D" w:rsidRPr="0014032D" w:rsidRDefault="0014032D" w:rsidP="0014032D">
            <w:pPr>
              <w:widowControl w:val="0"/>
              <w:spacing w:after="0" w:line="240" w:lineRule="auto"/>
              <w:rPr>
                <w:rFonts w:ascii="Times New Roman" w:eastAsia="Courier New" w:hAnsi="Times New Roman" w:cs="Times New Roman"/>
                <w:color w:val="000000"/>
                <w:sz w:val="24"/>
                <w:szCs w:val="24"/>
                <w:lang w:bidi="ru-RU"/>
              </w:rPr>
            </w:pPr>
            <w:r w:rsidRPr="0014032D">
              <w:rPr>
                <w:rFonts w:ascii="Times New Roman" w:eastAsia="Courier New" w:hAnsi="Times New Roman" w:cs="Times New Roman"/>
                <w:color w:val="000000"/>
                <w:sz w:val="24"/>
                <w:szCs w:val="24"/>
                <w:lang w:bidi="ru-RU"/>
              </w:rPr>
              <w:t>5</w:t>
            </w:r>
          </w:p>
        </w:tc>
        <w:tc>
          <w:tcPr>
            <w:tcW w:w="2126" w:type="dxa"/>
            <w:tcBorders>
              <w:top w:val="single" w:sz="2" w:space="0" w:color="000000"/>
              <w:left w:val="single" w:sz="2" w:space="0" w:color="000000"/>
              <w:bottom w:val="single" w:sz="2" w:space="0" w:color="000000"/>
              <w:right w:val="single" w:sz="2" w:space="0" w:color="000000"/>
            </w:tcBorders>
            <w:shd w:val="clear" w:color="000000" w:fill="FFFFFF"/>
          </w:tcPr>
          <w:p w:rsidR="0014032D" w:rsidRPr="0014032D" w:rsidRDefault="0014032D" w:rsidP="0014032D">
            <w:pPr>
              <w:widowControl w:val="0"/>
              <w:spacing w:after="0" w:line="240" w:lineRule="auto"/>
              <w:rPr>
                <w:rFonts w:ascii="Times New Roman" w:eastAsia="Courier New" w:hAnsi="Times New Roman" w:cs="Times New Roman"/>
                <w:color w:val="000000"/>
                <w:sz w:val="24"/>
                <w:szCs w:val="24"/>
                <w:lang w:bidi="ru-RU"/>
              </w:rPr>
            </w:pPr>
            <w:r w:rsidRPr="0014032D">
              <w:rPr>
                <w:rFonts w:ascii="Times New Roman" w:eastAsia="Courier New" w:hAnsi="Times New Roman" w:cs="Times New Roman"/>
                <w:color w:val="000000"/>
                <w:sz w:val="24"/>
                <w:szCs w:val="24"/>
                <w:lang w:bidi="ru-RU"/>
              </w:rPr>
              <w:t>3</w:t>
            </w:r>
          </w:p>
        </w:tc>
      </w:tr>
      <w:tr w:rsidR="0014032D" w:rsidRPr="0014032D" w:rsidTr="0014032D">
        <w:trPr>
          <w:trHeight w:val="1"/>
        </w:trPr>
        <w:tc>
          <w:tcPr>
            <w:tcW w:w="2391" w:type="dxa"/>
            <w:tcBorders>
              <w:top w:val="single" w:sz="2" w:space="0" w:color="000000"/>
              <w:left w:val="single" w:sz="2" w:space="0" w:color="000000"/>
              <w:bottom w:val="single" w:sz="2" w:space="0" w:color="000000"/>
              <w:right w:val="single" w:sz="2" w:space="0" w:color="000000"/>
            </w:tcBorders>
            <w:shd w:val="clear" w:color="000000" w:fill="FFFFFF"/>
          </w:tcPr>
          <w:p w:rsidR="0014032D" w:rsidRPr="0014032D" w:rsidRDefault="0014032D" w:rsidP="0014032D">
            <w:pPr>
              <w:widowControl w:val="0"/>
              <w:spacing w:after="0" w:line="240" w:lineRule="auto"/>
              <w:rPr>
                <w:rFonts w:ascii="Times New Roman" w:eastAsia="Courier New" w:hAnsi="Times New Roman" w:cs="Times New Roman"/>
                <w:color w:val="000000"/>
                <w:sz w:val="24"/>
                <w:szCs w:val="24"/>
                <w:lang w:val="en-US" w:bidi="ru-RU"/>
              </w:rPr>
            </w:pPr>
            <w:r w:rsidRPr="0014032D">
              <w:rPr>
                <w:rFonts w:ascii="Times New Roman" w:eastAsia="Courier New" w:hAnsi="Times New Roman" w:cs="Times New Roman"/>
                <w:color w:val="000000"/>
                <w:sz w:val="24"/>
                <w:szCs w:val="24"/>
                <w:lang w:val="en-US" w:bidi="ru-RU"/>
              </w:rPr>
              <w:t>II</w:t>
            </w:r>
          </w:p>
        </w:tc>
        <w:tc>
          <w:tcPr>
            <w:tcW w:w="2071" w:type="dxa"/>
            <w:tcBorders>
              <w:top w:val="single" w:sz="2" w:space="0" w:color="000000"/>
              <w:left w:val="single" w:sz="2" w:space="0" w:color="000000"/>
              <w:bottom w:val="single" w:sz="2" w:space="0" w:color="000000"/>
              <w:right w:val="single" w:sz="2" w:space="0" w:color="000000"/>
            </w:tcBorders>
            <w:shd w:val="clear" w:color="000000" w:fill="FFFFFF"/>
          </w:tcPr>
          <w:p w:rsidR="0014032D" w:rsidRPr="0014032D" w:rsidRDefault="0014032D" w:rsidP="0014032D">
            <w:pPr>
              <w:widowControl w:val="0"/>
              <w:spacing w:after="0" w:line="240" w:lineRule="auto"/>
              <w:rPr>
                <w:rFonts w:ascii="Times New Roman" w:eastAsia="Courier New" w:hAnsi="Times New Roman" w:cs="Times New Roman"/>
                <w:color w:val="000000"/>
                <w:sz w:val="24"/>
                <w:szCs w:val="24"/>
                <w:lang w:bidi="ru-RU"/>
              </w:rPr>
            </w:pPr>
            <w:r w:rsidRPr="0014032D">
              <w:rPr>
                <w:rFonts w:ascii="Times New Roman" w:eastAsia="Courier New" w:hAnsi="Times New Roman" w:cs="Times New Roman"/>
                <w:color w:val="000000"/>
                <w:sz w:val="24"/>
                <w:szCs w:val="24"/>
                <w:lang w:bidi="ru-RU"/>
              </w:rPr>
              <w:t>41</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14032D" w:rsidRPr="0014032D" w:rsidRDefault="0014032D" w:rsidP="0014032D">
            <w:pPr>
              <w:widowControl w:val="0"/>
              <w:spacing w:after="0" w:line="240" w:lineRule="auto"/>
              <w:rPr>
                <w:rFonts w:ascii="Times New Roman" w:eastAsia="Courier New" w:hAnsi="Times New Roman" w:cs="Times New Roman"/>
                <w:color w:val="000000"/>
                <w:sz w:val="24"/>
                <w:szCs w:val="24"/>
                <w:lang w:bidi="ru-RU"/>
              </w:rPr>
            </w:pPr>
            <w:r w:rsidRPr="0014032D">
              <w:rPr>
                <w:rFonts w:ascii="Times New Roman" w:eastAsia="Courier New" w:hAnsi="Times New Roman" w:cs="Times New Roman"/>
                <w:color w:val="000000"/>
                <w:sz w:val="24"/>
                <w:szCs w:val="24"/>
                <w:lang w:bidi="ru-RU"/>
              </w:rPr>
              <w:t>42</w:t>
            </w:r>
          </w:p>
        </w:tc>
        <w:tc>
          <w:tcPr>
            <w:tcW w:w="2126" w:type="dxa"/>
            <w:tcBorders>
              <w:top w:val="single" w:sz="2" w:space="0" w:color="000000"/>
              <w:left w:val="single" w:sz="2" w:space="0" w:color="000000"/>
              <w:bottom w:val="single" w:sz="2" w:space="0" w:color="000000"/>
              <w:right w:val="single" w:sz="2" w:space="0" w:color="000000"/>
            </w:tcBorders>
            <w:shd w:val="clear" w:color="000000" w:fill="FFFFFF"/>
          </w:tcPr>
          <w:p w:rsidR="0014032D" w:rsidRPr="0014032D" w:rsidRDefault="0014032D" w:rsidP="0014032D">
            <w:pPr>
              <w:widowControl w:val="0"/>
              <w:spacing w:after="0" w:line="240" w:lineRule="auto"/>
              <w:rPr>
                <w:rFonts w:ascii="Times New Roman" w:eastAsia="Courier New" w:hAnsi="Times New Roman" w:cs="Times New Roman"/>
                <w:color w:val="000000"/>
                <w:sz w:val="24"/>
                <w:szCs w:val="24"/>
                <w:lang w:bidi="ru-RU"/>
              </w:rPr>
            </w:pPr>
            <w:r w:rsidRPr="0014032D">
              <w:rPr>
                <w:rFonts w:ascii="Times New Roman" w:eastAsia="Courier New" w:hAnsi="Times New Roman" w:cs="Times New Roman"/>
                <w:color w:val="000000"/>
                <w:sz w:val="24"/>
                <w:szCs w:val="24"/>
                <w:lang w:bidi="ru-RU"/>
              </w:rPr>
              <w:t>45</w:t>
            </w:r>
          </w:p>
        </w:tc>
      </w:tr>
      <w:tr w:rsidR="0014032D" w:rsidRPr="0014032D" w:rsidTr="0014032D">
        <w:trPr>
          <w:trHeight w:val="1"/>
        </w:trPr>
        <w:tc>
          <w:tcPr>
            <w:tcW w:w="2391" w:type="dxa"/>
            <w:tcBorders>
              <w:top w:val="single" w:sz="2" w:space="0" w:color="000000"/>
              <w:left w:val="single" w:sz="2" w:space="0" w:color="000000"/>
              <w:bottom w:val="single" w:sz="2" w:space="0" w:color="000000"/>
              <w:right w:val="single" w:sz="2" w:space="0" w:color="000000"/>
            </w:tcBorders>
            <w:shd w:val="clear" w:color="000000" w:fill="FFFFFF"/>
          </w:tcPr>
          <w:p w:rsidR="0014032D" w:rsidRPr="0014032D" w:rsidRDefault="0014032D" w:rsidP="0014032D">
            <w:pPr>
              <w:widowControl w:val="0"/>
              <w:spacing w:after="0" w:line="240" w:lineRule="auto"/>
              <w:rPr>
                <w:rFonts w:ascii="Times New Roman" w:eastAsia="Courier New" w:hAnsi="Times New Roman" w:cs="Times New Roman"/>
                <w:color w:val="000000"/>
                <w:sz w:val="24"/>
                <w:szCs w:val="24"/>
                <w:lang w:bidi="ru-RU"/>
              </w:rPr>
            </w:pPr>
            <w:r w:rsidRPr="0014032D">
              <w:rPr>
                <w:rFonts w:ascii="Times New Roman" w:eastAsia="Courier New" w:hAnsi="Times New Roman" w:cs="Times New Roman"/>
                <w:color w:val="000000"/>
                <w:sz w:val="24"/>
                <w:szCs w:val="24"/>
                <w:lang w:val="en-US" w:bidi="ru-RU"/>
              </w:rPr>
              <w:lastRenderedPageBreak/>
              <w:t>III</w:t>
            </w:r>
          </w:p>
        </w:tc>
        <w:tc>
          <w:tcPr>
            <w:tcW w:w="2071" w:type="dxa"/>
            <w:tcBorders>
              <w:top w:val="single" w:sz="2" w:space="0" w:color="000000"/>
              <w:left w:val="single" w:sz="2" w:space="0" w:color="000000"/>
              <w:bottom w:val="single" w:sz="2" w:space="0" w:color="000000"/>
              <w:right w:val="single" w:sz="2" w:space="0" w:color="000000"/>
            </w:tcBorders>
            <w:shd w:val="clear" w:color="000000" w:fill="FFFFFF"/>
          </w:tcPr>
          <w:p w:rsidR="0014032D" w:rsidRPr="0014032D" w:rsidRDefault="0014032D" w:rsidP="0014032D">
            <w:pPr>
              <w:widowControl w:val="0"/>
              <w:spacing w:after="0" w:line="240" w:lineRule="auto"/>
              <w:rPr>
                <w:rFonts w:ascii="Times New Roman" w:eastAsia="Courier New" w:hAnsi="Times New Roman" w:cs="Times New Roman"/>
                <w:color w:val="000000"/>
                <w:sz w:val="24"/>
                <w:szCs w:val="24"/>
                <w:lang w:val="en-US" w:bidi="ru-RU"/>
              </w:rPr>
            </w:pPr>
            <w:r w:rsidRPr="0014032D">
              <w:rPr>
                <w:rFonts w:ascii="Times New Roman" w:eastAsia="Courier New" w:hAnsi="Times New Roman" w:cs="Times New Roman"/>
                <w:color w:val="000000"/>
                <w:sz w:val="24"/>
                <w:szCs w:val="24"/>
                <w:lang w:val="en-US" w:bidi="ru-RU"/>
              </w:rPr>
              <w:t>1</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14032D" w:rsidRPr="0014032D" w:rsidRDefault="0014032D" w:rsidP="0014032D">
            <w:pPr>
              <w:widowControl w:val="0"/>
              <w:spacing w:after="0" w:line="240" w:lineRule="auto"/>
              <w:rPr>
                <w:rFonts w:ascii="Times New Roman" w:eastAsia="Courier New" w:hAnsi="Times New Roman" w:cs="Times New Roman"/>
                <w:color w:val="000000"/>
                <w:sz w:val="24"/>
                <w:szCs w:val="24"/>
                <w:lang w:val="en-US" w:bidi="ru-RU"/>
              </w:rPr>
            </w:pPr>
            <w:r w:rsidRPr="0014032D">
              <w:rPr>
                <w:rFonts w:ascii="Times New Roman" w:eastAsia="Courier New" w:hAnsi="Times New Roman" w:cs="Times New Roman"/>
                <w:color w:val="000000"/>
                <w:sz w:val="24"/>
                <w:szCs w:val="24"/>
                <w:lang w:val="en-US" w:bidi="ru-RU"/>
              </w:rPr>
              <w:t>1</w:t>
            </w:r>
          </w:p>
        </w:tc>
        <w:tc>
          <w:tcPr>
            <w:tcW w:w="2126" w:type="dxa"/>
            <w:tcBorders>
              <w:top w:val="single" w:sz="2" w:space="0" w:color="000000"/>
              <w:left w:val="single" w:sz="2" w:space="0" w:color="000000"/>
              <w:bottom w:val="single" w:sz="2" w:space="0" w:color="000000"/>
              <w:right w:val="single" w:sz="2" w:space="0" w:color="000000"/>
            </w:tcBorders>
            <w:shd w:val="clear" w:color="000000" w:fill="FFFFFF"/>
          </w:tcPr>
          <w:p w:rsidR="0014032D" w:rsidRPr="0014032D" w:rsidRDefault="0014032D" w:rsidP="0014032D">
            <w:pPr>
              <w:widowControl w:val="0"/>
              <w:spacing w:after="0" w:line="240" w:lineRule="auto"/>
              <w:rPr>
                <w:rFonts w:ascii="Times New Roman" w:eastAsia="Courier New" w:hAnsi="Times New Roman" w:cs="Times New Roman"/>
                <w:color w:val="000000"/>
                <w:sz w:val="24"/>
                <w:szCs w:val="24"/>
                <w:lang w:bidi="ru-RU"/>
              </w:rPr>
            </w:pPr>
            <w:r w:rsidRPr="0014032D">
              <w:rPr>
                <w:rFonts w:ascii="Times New Roman" w:eastAsia="Courier New" w:hAnsi="Times New Roman" w:cs="Times New Roman"/>
                <w:color w:val="000000"/>
                <w:sz w:val="24"/>
                <w:szCs w:val="24"/>
                <w:lang w:bidi="ru-RU"/>
              </w:rPr>
              <w:t>3</w:t>
            </w:r>
          </w:p>
        </w:tc>
      </w:tr>
      <w:tr w:rsidR="0014032D" w:rsidRPr="0014032D" w:rsidTr="0014032D">
        <w:trPr>
          <w:trHeight w:val="1"/>
        </w:trPr>
        <w:tc>
          <w:tcPr>
            <w:tcW w:w="2391" w:type="dxa"/>
            <w:tcBorders>
              <w:top w:val="single" w:sz="2" w:space="0" w:color="000000"/>
              <w:left w:val="single" w:sz="2" w:space="0" w:color="000000"/>
              <w:bottom w:val="single" w:sz="2" w:space="0" w:color="000000"/>
              <w:right w:val="single" w:sz="2" w:space="0" w:color="000000"/>
            </w:tcBorders>
            <w:shd w:val="clear" w:color="000000" w:fill="FFFFFF"/>
          </w:tcPr>
          <w:p w:rsidR="0014032D" w:rsidRPr="0014032D" w:rsidRDefault="0014032D" w:rsidP="0014032D">
            <w:pPr>
              <w:widowControl w:val="0"/>
              <w:spacing w:after="0" w:line="240" w:lineRule="auto"/>
              <w:rPr>
                <w:rFonts w:ascii="Times New Roman" w:eastAsia="Courier New" w:hAnsi="Times New Roman" w:cs="Times New Roman"/>
                <w:color w:val="000000"/>
                <w:sz w:val="24"/>
                <w:szCs w:val="24"/>
                <w:lang w:val="en-US" w:bidi="ru-RU"/>
              </w:rPr>
            </w:pPr>
            <w:r w:rsidRPr="0014032D">
              <w:rPr>
                <w:rFonts w:ascii="Times New Roman" w:eastAsia="Courier New" w:hAnsi="Times New Roman" w:cs="Times New Roman"/>
                <w:color w:val="000000"/>
                <w:sz w:val="24"/>
                <w:szCs w:val="24"/>
                <w:lang w:bidi="ru-RU"/>
              </w:rPr>
              <w:t>Общее количество</w:t>
            </w:r>
          </w:p>
        </w:tc>
        <w:tc>
          <w:tcPr>
            <w:tcW w:w="2071" w:type="dxa"/>
            <w:tcBorders>
              <w:top w:val="single" w:sz="2" w:space="0" w:color="000000"/>
              <w:left w:val="single" w:sz="2" w:space="0" w:color="000000"/>
              <w:bottom w:val="single" w:sz="2" w:space="0" w:color="000000"/>
              <w:right w:val="single" w:sz="2" w:space="0" w:color="000000"/>
            </w:tcBorders>
            <w:shd w:val="clear" w:color="000000" w:fill="FFFFFF"/>
          </w:tcPr>
          <w:p w:rsidR="0014032D" w:rsidRPr="0014032D" w:rsidRDefault="0014032D" w:rsidP="0014032D">
            <w:pPr>
              <w:widowControl w:val="0"/>
              <w:spacing w:after="0" w:line="240" w:lineRule="auto"/>
              <w:rPr>
                <w:rFonts w:ascii="Times New Roman" w:eastAsia="Courier New" w:hAnsi="Times New Roman" w:cs="Times New Roman"/>
                <w:color w:val="000000"/>
                <w:sz w:val="24"/>
                <w:szCs w:val="24"/>
                <w:lang w:val="en-US" w:bidi="ru-RU"/>
              </w:rPr>
            </w:pPr>
            <w:r w:rsidRPr="0014032D">
              <w:rPr>
                <w:rFonts w:ascii="Times New Roman" w:eastAsia="Courier New" w:hAnsi="Times New Roman" w:cs="Times New Roman"/>
                <w:color w:val="000000"/>
                <w:sz w:val="24"/>
                <w:szCs w:val="24"/>
                <w:lang w:val="en-US" w:bidi="ru-RU"/>
              </w:rPr>
              <w:t>49</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14032D" w:rsidRPr="0014032D" w:rsidRDefault="0014032D" w:rsidP="0014032D">
            <w:pPr>
              <w:widowControl w:val="0"/>
              <w:spacing w:after="0" w:line="240" w:lineRule="auto"/>
              <w:rPr>
                <w:rFonts w:ascii="Times New Roman" w:eastAsia="Courier New" w:hAnsi="Times New Roman" w:cs="Times New Roman"/>
                <w:color w:val="000000"/>
                <w:sz w:val="24"/>
                <w:szCs w:val="24"/>
                <w:lang w:val="en-US" w:bidi="ru-RU"/>
              </w:rPr>
            </w:pPr>
            <w:r w:rsidRPr="0014032D">
              <w:rPr>
                <w:rFonts w:ascii="Times New Roman" w:eastAsia="Courier New" w:hAnsi="Times New Roman" w:cs="Times New Roman"/>
                <w:color w:val="000000"/>
                <w:sz w:val="24"/>
                <w:szCs w:val="24"/>
                <w:lang w:val="en-US" w:bidi="ru-RU"/>
              </w:rPr>
              <w:t>48</w:t>
            </w:r>
          </w:p>
        </w:tc>
        <w:tc>
          <w:tcPr>
            <w:tcW w:w="2126" w:type="dxa"/>
            <w:tcBorders>
              <w:top w:val="single" w:sz="2" w:space="0" w:color="000000"/>
              <w:left w:val="single" w:sz="2" w:space="0" w:color="000000"/>
              <w:bottom w:val="single" w:sz="2" w:space="0" w:color="000000"/>
              <w:right w:val="single" w:sz="2" w:space="0" w:color="000000"/>
            </w:tcBorders>
            <w:shd w:val="clear" w:color="000000" w:fill="FFFFFF"/>
          </w:tcPr>
          <w:p w:rsidR="0014032D" w:rsidRPr="0014032D" w:rsidRDefault="0014032D" w:rsidP="0014032D">
            <w:pPr>
              <w:widowControl w:val="0"/>
              <w:spacing w:after="0" w:line="240" w:lineRule="auto"/>
              <w:rPr>
                <w:rFonts w:ascii="Times New Roman" w:eastAsia="Courier New" w:hAnsi="Times New Roman" w:cs="Times New Roman"/>
                <w:color w:val="000000"/>
                <w:sz w:val="24"/>
                <w:szCs w:val="24"/>
                <w:lang w:bidi="ru-RU"/>
              </w:rPr>
            </w:pPr>
            <w:r w:rsidRPr="0014032D">
              <w:rPr>
                <w:rFonts w:ascii="Times New Roman" w:eastAsia="Courier New" w:hAnsi="Times New Roman" w:cs="Times New Roman"/>
                <w:color w:val="000000"/>
                <w:sz w:val="24"/>
                <w:szCs w:val="24"/>
                <w:lang w:bidi="ru-RU"/>
              </w:rPr>
              <w:t>51</w:t>
            </w:r>
          </w:p>
        </w:tc>
      </w:tr>
    </w:tbl>
    <w:p w:rsidR="0014032D" w:rsidRPr="00352F8C" w:rsidRDefault="009E7303" w:rsidP="0014032D">
      <w:pPr>
        <w:shd w:val="clear" w:color="auto" w:fill="FFFFFF"/>
        <w:spacing w:after="0" w:line="240" w:lineRule="auto"/>
        <w:textAlignment w:val="baseline"/>
        <w:rPr>
          <w:rFonts w:ascii="Times New Roman" w:eastAsia="Times New Roman" w:hAnsi="Times New Roman" w:cs="Times New Roman"/>
          <w:bCs/>
          <w:iCs/>
          <w:color w:val="000000" w:themeColor="text1"/>
          <w:sz w:val="24"/>
          <w:szCs w:val="24"/>
        </w:rPr>
      </w:pPr>
      <w:r w:rsidRPr="00352F8C">
        <w:rPr>
          <w:rFonts w:ascii="Times New Roman" w:eastAsia="Times New Roman" w:hAnsi="Times New Roman" w:cs="Times New Roman"/>
          <w:bCs/>
          <w:iCs/>
          <w:color w:val="000000" w:themeColor="text1"/>
          <w:sz w:val="24"/>
          <w:szCs w:val="24"/>
        </w:rPr>
        <w:t>Физическое развитие</w:t>
      </w:r>
    </w:p>
    <w:tbl>
      <w:tblPr>
        <w:tblW w:w="9072" w:type="dxa"/>
        <w:tblInd w:w="250" w:type="dxa"/>
        <w:tblLayout w:type="fixed"/>
        <w:tblLook w:val="04A0" w:firstRow="1" w:lastRow="0" w:firstColumn="1" w:lastColumn="0" w:noHBand="0" w:noVBand="1"/>
      </w:tblPr>
      <w:tblGrid>
        <w:gridCol w:w="2410"/>
        <w:gridCol w:w="2126"/>
        <w:gridCol w:w="2410"/>
        <w:gridCol w:w="2126"/>
      </w:tblGrid>
      <w:tr w:rsidR="0014032D" w:rsidRPr="0014032D" w:rsidTr="0014032D">
        <w:trPr>
          <w:trHeight w:val="296"/>
        </w:trPr>
        <w:tc>
          <w:tcPr>
            <w:tcW w:w="2410" w:type="dxa"/>
            <w:vMerge w:val="restart"/>
            <w:tcBorders>
              <w:top w:val="single" w:sz="2" w:space="0" w:color="000000"/>
              <w:left w:val="single" w:sz="2" w:space="0" w:color="000000"/>
              <w:bottom w:val="single" w:sz="2" w:space="0" w:color="000000"/>
              <w:right w:val="single" w:sz="2" w:space="0" w:color="000000"/>
            </w:tcBorders>
            <w:shd w:val="clear" w:color="auto" w:fill="FFFFFF"/>
            <w:hideMark/>
          </w:tcPr>
          <w:p w:rsidR="0014032D" w:rsidRPr="0014032D" w:rsidRDefault="0014032D" w:rsidP="0014032D">
            <w:pPr>
              <w:widowControl w:val="0"/>
              <w:spacing w:after="0" w:line="240" w:lineRule="auto"/>
              <w:rPr>
                <w:rFonts w:ascii="Times New Roman" w:eastAsia="Times New Roman" w:hAnsi="Times New Roman" w:cs="Times New Roman"/>
                <w:color w:val="000000" w:themeColor="text1"/>
                <w:sz w:val="24"/>
                <w:szCs w:val="24"/>
                <w:lang w:val="en-US" w:bidi="ru-RU"/>
              </w:rPr>
            </w:pPr>
            <w:r w:rsidRPr="0014032D">
              <w:rPr>
                <w:rFonts w:ascii="Times New Roman" w:eastAsia="Times New Roman" w:hAnsi="Times New Roman" w:cs="Times New Roman"/>
                <w:color w:val="000000" w:themeColor="text1"/>
                <w:sz w:val="24"/>
                <w:szCs w:val="24"/>
                <w:lang w:bidi="ru-RU"/>
              </w:rPr>
              <w:t>Группы развития</w:t>
            </w:r>
          </w:p>
        </w:tc>
        <w:tc>
          <w:tcPr>
            <w:tcW w:w="6662" w:type="dxa"/>
            <w:gridSpan w:val="3"/>
            <w:tcBorders>
              <w:top w:val="single" w:sz="2" w:space="0" w:color="000000"/>
              <w:left w:val="single" w:sz="2" w:space="0" w:color="000000"/>
              <w:bottom w:val="single" w:sz="2" w:space="0" w:color="000000"/>
              <w:right w:val="single" w:sz="2" w:space="0" w:color="000000"/>
            </w:tcBorders>
            <w:shd w:val="clear" w:color="auto" w:fill="FFFFFF"/>
            <w:hideMark/>
          </w:tcPr>
          <w:p w:rsidR="0014032D" w:rsidRPr="0014032D" w:rsidRDefault="0014032D" w:rsidP="0014032D">
            <w:pPr>
              <w:widowControl w:val="0"/>
              <w:spacing w:after="0" w:line="240" w:lineRule="auto"/>
              <w:rPr>
                <w:rFonts w:ascii="Times New Roman" w:eastAsia="Times New Roman" w:hAnsi="Times New Roman" w:cs="Times New Roman"/>
                <w:color w:val="000000" w:themeColor="text1"/>
                <w:sz w:val="24"/>
                <w:szCs w:val="24"/>
                <w:lang w:val="en-US" w:bidi="ru-RU"/>
              </w:rPr>
            </w:pPr>
            <w:r w:rsidRPr="0014032D">
              <w:rPr>
                <w:rFonts w:ascii="Times New Roman" w:eastAsia="Times New Roman" w:hAnsi="Times New Roman" w:cs="Times New Roman"/>
                <w:color w:val="000000" w:themeColor="text1"/>
                <w:sz w:val="24"/>
                <w:szCs w:val="24"/>
                <w:lang w:bidi="ru-RU"/>
              </w:rPr>
              <w:t>Количество детей</w:t>
            </w:r>
            <w:proofErr w:type="gramStart"/>
            <w:r w:rsidRPr="0014032D">
              <w:rPr>
                <w:rFonts w:ascii="Times New Roman" w:eastAsia="Times New Roman" w:hAnsi="Times New Roman" w:cs="Times New Roman"/>
                <w:color w:val="000000" w:themeColor="text1"/>
                <w:sz w:val="24"/>
                <w:szCs w:val="24"/>
                <w:lang w:bidi="ru-RU"/>
              </w:rPr>
              <w:t xml:space="preserve"> (%)</w:t>
            </w:r>
            <w:proofErr w:type="gramEnd"/>
          </w:p>
        </w:tc>
      </w:tr>
      <w:tr w:rsidR="0014032D" w:rsidRPr="0014032D" w:rsidTr="0014032D">
        <w:trPr>
          <w:trHeight w:val="156"/>
        </w:trPr>
        <w:tc>
          <w:tcPr>
            <w:tcW w:w="2410" w:type="dxa"/>
            <w:vMerge/>
            <w:tcBorders>
              <w:top w:val="single" w:sz="2" w:space="0" w:color="000000"/>
              <w:left w:val="single" w:sz="2" w:space="0" w:color="000000"/>
              <w:bottom w:val="single" w:sz="2" w:space="0" w:color="000000"/>
              <w:right w:val="single" w:sz="2" w:space="0" w:color="000000"/>
            </w:tcBorders>
            <w:vAlign w:val="center"/>
            <w:hideMark/>
          </w:tcPr>
          <w:p w:rsidR="0014032D" w:rsidRPr="0014032D" w:rsidRDefault="0014032D" w:rsidP="0014032D">
            <w:pPr>
              <w:widowControl w:val="0"/>
              <w:spacing w:after="0" w:line="240" w:lineRule="auto"/>
              <w:rPr>
                <w:rFonts w:ascii="Times New Roman" w:eastAsia="Times New Roman" w:hAnsi="Times New Roman" w:cs="Times New Roman"/>
                <w:color w:val="000000" w:themeColor="text1"/>
                <w:sz w:val="24"/>
                <w:szCs w:val="24"/>
                <w:lang w:val="en-US" w:bidi="ru-RU"/>
              </w:rPr>
            </w:pPr>
          </w:p>
        </w:tc>
        <w:tc>
          <w:tcPr>
            <w:tcW w:w="2126" w:type="dxa"/>
            <w:tcBorders>
              <w:top w:val="single" w:sz="2" w:space="0" w:color="000000"/>
              <w:left w:val="single" w:sz="2" w:space="0" w:color="000000"/>
              <w:bottom w:val="single" w:sz="2" w:space="0" w:color="000000"/>
              <w:right w:val="single" w:sz="2"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2021</w:t>
            </w:r>
          </w:p>
        </w:tc>
        <w:tc>
          <w:tcPr>
            <w:tcW w:w="2410" w:type="dxa"/>
            <w:tcBorders>
              <w:top w:val="single" w:sz="2" w:space="0" w:color="000000"/>
              <w:left w:val="single" w:sz="2" w:space="0" w:color="000000"/>
              <w:bottom w:val="single" w:sz="2" w:space="0" w:color="000000"/>
              <w:right w:val="single" w:sz="4" w:space="0" w:color="auto"/>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2022</w:t>
            </w:r>
          </w:p>
        </w:tc>
        <w:tc>
          <w:tcPr>
            <w:tcW w:w="2126" w:type="dxa"/>
            <w:tcBorders>
              <w:top w:val="single" w:sz="2" w:space="0" w:color="000000"/>
              <w:left w:val="single" w:sz="4" w:space="0" w:color="auto"/>
              <w:bottom w:val="single" w:sz="2" w:space="0" w:color="000000"/>
              <w:right w:val="single" w:sz="2"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2023</w:t>
            </w:r>
          </w:p>
        </w:tc>
      </w:tr>
      <w:tr w:rsidR="0014032D" w:rsidRPr="0014032D" w:rsidTr="0014032D">
        <w:trPr>
          <w:trHeight w:val="296"/>
        </w:trPr>
        <w:tc>
          <w:tcPr>
            <w:tcW w:w="2410" w:type="dxa"/>
            <w:tcBorders>
              <w:top w:val="single" w:sz="2" w:space="0" w:color="000000"/>
              <w:left w:val="single" w:sz="2" w:space="0" w:color="000000"/>
              <w:bottom w:val="single" w:sz="2" w:space="0" w:color="000000"/>
              <w:right w:val="single" w:sz="2" w:space="0" w:color="000000"/>
            </w:tcBorders>
            <w:shd w:val="clear" w:color="auto" w:fill="FFFFFF"/>
            <w:hideMark/>
          </w:tcPr>
          <w:p w:rsidR="0014032D" w:rsidRPr="0014032D" w:rsidRDefault="0014032D" w:rsidP="0014032D">
            <w:pPr>
              <w:widowControl w:val="0"/>
              <w:spacing w:after="0" w:line="240" w:lineRule="auto"/>
              <w:rPr>
                <w:rFonts w:ascii="Times New Roman" w:eastAsia="Times New Roman" w:hAnsi="Times New Roman" w:cs="Times New Roman"/>
                <w:color w:val="000000" w:themeColor="text1"/>
                <w:sz w:val="24"/>
                <w:szCs w:val="24"/>
                <w:lang w:val="en-US" w:bidi="ru-RU"/>
              </w:rPr>
            </w:pPr>
            <w:r w:rsidRPr="0014032D">
              <w:rPr>
                <w:rFonts w:ascii="Times New Roman" w:eastAsia="Times New Roman" w:hAnsi="Times New Roman" w:cs="Times New Roman"/>
                <w:color w:val="000000" w:themeColor="text1"/>
                <w:sz w:val="24"/>
                <w:szCs w:val="24"/>
                <w:lang w:bidi="ru-RU"/>
              </w:rPr>
              <w:t xml:space="preserve">Высокое </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88,3%</w:t>
            </w:r>
          </w:p>
        </w:tc>
        <w:tc>
          <w:tcPr>
            <w:tcW w:w="2410" w:type="dxa"/>
            <w:tcBorders>
              <w:top w:val="single" w:sz="2" w:space="0" w:color="000000"/>
              <w:left w:val="single" w:sz="2" w:space="0" w:color="000000"/>
              <w:bottom w:val="single" w:sz="2" w:space="0" w:color="000000"/>
              <w:right w:val="single" w:sz="4" w:space="0" w:color="auto"/>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88,8%</w:t>
            </w:r>
          </w:p>
        </w:tc>
        <w:tc>
          <w:tcPr>
            <w:tcW w:w="2126" w:type="dxa"/>
            <w:tcBorders>
              <w:top w:val="single" w:sz="2" w:space="0" w:color="000000"/>
              <w:left w:val="single" w:sz="4" w:space="0" w:color="auto"/>
              <w:bottom w:val="single" w:sz="2" w:space="0" w:color="000000"/>
              <w:right w:val="single" w:sz="2"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40%</w:t>
            </w:r>
          </w:p>
        </w:tc>
      </w:tr>
      <w:tr w:rsidR="0014032D" w:rsidRPr="0014032D" w:rsidTr="0014032D">
        <w:trPr>
          <w:trHeight w:val="296"/>
        </w:trPr>
        <w:tc>
          <w:tcPr>
            <w:tcW w:w="2410" w:type="dxa"/>
            <w:tcBorders>
              <w:top w:val="single" w:sz="2" w:space="0" w:color="000000"/>
              <w:left w:val="single" w:sz="2" w:space="0" w:color="000000"/>
              <w:bottom w:val="single" w:sz="2" w:space="0" w:color="000000"/>
              <w:right w:val="single" w:sz="2" w:space="0" w:color="000000"/>
            </w:tcBorders>
            <w:shd w:val="clear" w:color="auto" w:fill="FFFFFF"/>
            <w:hideMark/>
          </w:tcPr>
          <w:p w:rsidR="0014032D" w:rsidRPr="0014032D" w:rsidRDefault="0014032D" w:rsidP="0014032D">
            <w:pPr>
              <w:widowControl w:val="0"/>
              <w:spacing w:after="0" w:line="240" w:lineRule="auto"/>
              <w:rPr>
                <w:rFonts w:ascii="Times New Roman" w:eastAsia="Times New Roman" w:hAnsi="Times New Roman" w:cs="Times New Roman"/>
                <w:color w:val="000000" w:themeColor="text1"/>
                <w:sz w:val="24"/>
                <w:szCs w:val="24"/>
                <w:lang w:val="en-US" w:bidi="ru-RU"/>
              </w:rPr>
            </w:pPr>
            <w:r w:rsidRPr="0014032D">
              <w:rPr>
                <w:rFonts w:ascii="Times New Roman" w:eastAsia="Times New Roman" w:hAnsi="Times New Roman" w:cs="Times New Roman"/>
                <w:color w:val="000000" w:themeColor="text1"/>
                <w:sz w:val="24"/>
                <w:szCs w:val="24"/>
                <w:lang w:bidi="ru-RU"/>
              </w:rPr>
              <w:t xml:space="preserve">Нормальное </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47</w:t>
            </w:r>
            <w:proofErr w:type="gramStart"/>
            <w:r w:rsidRPr="0014032D">
              <w:rPr>
                <w:rFonts w:ascii="Times New Roman" w:eastAsia="Times New Roman" w:hAnsi="Times New Roman" w:cs="Times New Roman"/>
                <w:color w:val="000000" w:themeColor="text1"/>
                <w:sz w:val="24"/>
                <w:szCs w:val="24"/>
                <w:lang w:bidi="ru-RU"/>
              </w:rPr>
              <w:t xml:space="preserve">( </w:t>
            </w:r>
            <w:proofErr w:type="gramEnd"/>
            <w:r w:rsidRPr="0014032D">
              <w:rPr>
                <w:rFonts w:ascii="Times New Roman" w:eastAsia="Times New Roman" w:hAnsi="Times New Roman" w:cs="Times New Roman"/>
                <w:color w:val="000000" w:themeColor="text1"/>
                <w:sz w:val="24"/>
                <w:szCs w:val="24"/>
                <w:lang w:bidi="ru-RU"/>
              </w:rPr>
              <w:t>88 %)</w:t>
            </w:r>
          </w:p>
        </w:tc>
        <w:tc>
          <w:tcPr>
            <w:tcW w:w="2410" w:type="dxa"/>
            <w:tcBorders>
              <w:top w:val="single" w:sz="2" w:space="0" w:color="000000"/>
              <w:left w:val="single" w:sz="2" w:space="0" w:color="000000"/>
              <w:bottom w:val="single" w:sz="2" w:space="0" w:color="000000"/>
              <w:right w:val="single" w:sz="4" w:space="0" w:color="auto"/>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52 (84%)</w:t>
            </w:r>
          </w:p>
        </w:tc>
        <w:tc>
          <w:tcPr>
            <w:tcW w:w="2126" w:type="dxa"/>
            <w:tcBorders>
              <w:top w:val="single" w:sz="2" w:space="0" w:color="000000"/>
              <w:left w:val="single" w:sz="4" w:space="0" w:color="auto"/>
              <w:bottom w:val="single" w:sz="2" w:space="0" w:color="000000"/>
              <w:right w:val="single" w:sz="2"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60%</w:t>
            </w:r>
          </w:p>
        </w:tc>
      </w:tr>
      <w:tr w:rsidR="0014032D" w:rsidRPr="0014032D" w:rsidTr="0014032D">
        <w:trPr>
          <w:trHeight w:val="296"/>
        </w:trPr>
        <w:tc>
          <w:tcPr>
            <w:tcW w:w="2410" w:type="dxa"/>
            <w:tcBorders>
              <w:top w:val="single" w:sz="2" w:space="0" w:color="000000"/>
              <w:left w:val="single" w:sz="2" w:space="0" w:color="000000"/>
              <w:bottom w:val="single" w:sz="2" w:space="0" w:color="000000"/>
              <w:right w:val="single" w:sz="2" w:space="0" w:color="000000"/>
            </w:tcBorders>
            <w:shd w:val="clear" w:color="auto" w:fill="FFFFFF"/>
            <w:hideMark/>
          </w:tcPr>
          <w:p w:rsidR="0014032D" w:rsidRPr="0014032D" w:rsidRDefault="0014032D" w:rsidP="0014032D">
            <w:pPr>
              <w:widowControl w:val="0"/>
              <w:spacing w:after="0" w:line="240" w:lineRule="auto"/>
              <w:rPr>
                <w:rFonts w:ascii="Times New Roman" w:eastAsia="Times New Roman" w:hAnsi="Times New Roman" w:cs="Times New Roman"/>
                <w:color w:val="000000" w:themeColor="text1"/>
                <w:sz w:val="24"/>
                <w:szCs w:val="24"/>
                <w:lang w:val="en-US" w:bidi="ru-RU"/>
              </w:rPr>
            </w:pPr>
            <w:r w:rsidRPr="0014032D">
              <w:rPr>
                <w:rFonts w:ascii="Times New Roman" w:eastAsia="Times New Roman" w:hAnsi="Times New Roman" w:cs="Times New Roman"/>
                <w:color w:val="000000" w:themeColor="text1"/>
                <w:sz w:val="24"/>
                <w:szCs w:val="24"/>
                <w:lang w:bidi="ru-RU"/>
              </w:rPr>
              <w:t>Ниже среднего</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p>
        </w:tc>
        <w:tc>
          <w:tcPr>
            <w:tcW w:w="2410" w:type="dxa"/>
            <w:tcBorders>
              <w:top w:val="single" w:sz="2" w:space="0" w:color="000000"/>
              <w:left w:val="single" w:sz="2" w:space="0" w:color="000000"/>
              <w:bottom w:val="single" w:sz="2" w:space="0" w:color="000000"/>
              <w:right w:val="single" w:sz="4" w:space="0" w:color="auto"/>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4(6%)</w:t>
            </w:r>
          </w:p>
        </w:tc>
        <w:tc>
          <w:tcPr>
            <w:tcW w:w="2126" w:type="dxa"/>
            <w:tcBorders>
              <w:top w:val="single" w:sz="2" w:space="0" w:color="000000"/>
              <w:left w:val="single" w:sz="4" w:space="0" w:color="auto"/>
              <w:bottom w:val="single" w:sz="2" w:space="0" w:color="000000"/>
              <w:right w:val="single" w:sz="2"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w:t>
            </w:r>
          </w:p>
        </w:tc>
      </w:tr>
      <w:tr w:rsidR="0014032D" w:rsidRPr="0014032D" w:rsidTr="0014032D">
        <w:trPr>
          <w:trHeight w:val="315"/>
        </w:trPr>
        <w:tc>
          <w:tcPr>
            <w:tcW w:w="2410" w:type="dxa"/>
            <w:tcBorders>
              <w:top w:val="single" w:sz="2" w:space="0" w:color="000000"/>
              <w:left w:val="single" w:sz="2" w:space="0" w:color="000000"/>
              <w:bottom w:val="single" w:sz="2" w:space="0" w:color="000000"/>
              <w:right w:val="single" w:sz="2" w:space="0" w:color="000000"/>
            </w:tcBorders>
            <w:shd w:val="clear" w:color="auto" w:fill="FFFFFF"/>
            <w:hideMark/>
          </w:tcPr>
          <w:p w:rsidR="0014032D" w:rsidRPr="0014032D" w:rsidRDefault="0014032D" w:rsidP="0014032D">
            <w:pPr>
              <w:widowControl w:val="0"/>
              <w:spacing w:after="0" w:line="240" w:lineRule="auto"/>
              <w:rPr>
                <w:rFonts w:ascii="Times New Roman" w:eastAsia="Times New Roman" w:hAnsi="Times New Roman" w:cs="Times New Roman"/>
                <w:color w:val="000000" w:themeColor="text1"/>
                <w:sz w:val="24"/>
                <w:szCs w:val="24"/>
                <w:lang w:val="en-US" w:bidi="ru-RU"/>
              </w:rPr>
            </w:pPr>
            <w:r w:rsidRPr="0014032D">
              <w:rPr>
                <w:rFonts w:ascii="Times New Roman" w:eastAsia="Times New Roman" w:hAnsi="Times New Roman" w:cs="Times New Roman"/>
                <w:color w:val="000000" w:themeColor="text1"/>
                <w:sz w:val="24"/>
                <w:szCs w:val="24"/>
                <w:lang w:bidi="ru-RU"/>
              </w:rPr>
              <w:t>Общее количество</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57</w:t>
            </w:r>
            <w:proofErr w:type="gramStart"/>
            <w:r w:rsidRPr="0014032D">
              <w:rPr>
                <w:rFonts w:ascii="Times New Roman" w:eastAsia="Times New Roman" w:hAnsi="Times New Roman" w:cs="Times New Roman"/>
                <w:color w:val="000000" w:themeColor="text1"/>
                <w:sz w:val="24"/>
                <w:szCs w:val="24"/>
                <w:lang w:bidi="ru-RU"/>
              </w:rPr>
              <w:t xml:space="preserve">( </w:t>
            </w:r>
            <w:proofErr w:type="gramEnd"/>
            <w:r w:rsidRPr="0014032D">
              <w:rPr>
                <w:rFonts w:ascii="Times New Roman" w:eastAsia="Times New Roman" w:hAnsi="Times New Roman" w:cs="Times New Roman"/>
                <w:color w:val="000000" w:themeColor="text1"/>
                <w:sz w:val="24"/>
                <w:szCs w:val="24"/>
                <w:lang w:bidi="ru-RU"/>
              </w:rPr>
              <w:t>100 %)</w:t>
            </w:r>
          </w:p>
        </w:tc>
        <w:tc>
          <w:tcPr>
            <w:tcW w:w="2410" w:type="dxa"/>
            <w:tcBorders>
              <w:top w:val="single" w:sz="2" w:space="0" w:color="000000"/>
              <w:left w:val="single" w:sz="2" w:space="0" w:color="000000"/>
              <w:bottom w:val="single" w:sz="2" w:space="0" w:color="000000"/>
              <w:right w:val="single" w:sz="4" w:space="0" w:color="auto"/>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62(100%)</w:t>
            </w:r>
          </w:p>
        </w:tc>
        <w:tc>
          <w:tcPr>
            <w:tcW w:w="2126" w:type="dxa"/>
            <w:tcBorders>
              <w:top w:val="single" w:sz="2" w:space="0" w:color="000000"/>
              <w:left w:val="single" w:sz="4" w:space="0" w:color="auto"/>
              <w:bottom w:val="single" w:sz="2" w:space="0" w:color="000000"/>
              <w:right w:val="single" w:sz="2"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49 (100%)</w:t>
            </w:r>
          </w:p>
        </w:tc>
      </w:tr>
    </w:tbl>
    <w:p w:rsidR="009E7303" w:rsidRPr="00352F8C" w:rsidRDefault="009E7303" w:rsidP="0014032D">
      <w:pPr>
        <w:shd w:val="clear" w:color="auto" w:fill="FFFFFF"/>
        <w:spacing w:after="0" w:line="240" w:lineRule="auto"/>
        <w:textAlignment w:val="baseline"/>
        <w:rPr>
          <w:rFonts w:ascii="Times New Roman" w:eastAsia="Times New Roman" w:hAnsi="Times New Roman" w:cs="Times New Roman"/>
          <w:bCs/>
          <w:i/>
          <w:iCs/>
          <w:color w:val="000000" w:themeColor="text1"/>
          <w:sz w:val="24"/>
          <w:szCs w:val="24"/>
        </w:rPr>
      </w:pPr>
      <w:r w:rsidRPr="00352F8C">
        <w:rPr>
          <w:rFonts w:ascii="Times New Roman" w:eastAsia="Times New Roman" w:hAnsi="Times New Roman" w:cs="Times New Roman"/>
          <w:bCs/>
          <w:iCs/>
          <w:color w:val="000000" w:themeColor="text1"/>
          <w:sz w:val="24"/>
          <w:szCs w:val="24"/>
        </w:rPr>
        <w:t>Дети, состоящие на диспансерном учете</w:t>
      </w:r>
      <w:r w:rsidRPr="00352F8C">
        <w:rPr>
          <w:rFonts w:ascii="Times New Roman" w:eastAsia="Times New Roman" w:hAnsi="Times New Roman" w:cs="Times New Roman"/>
          <w:bCs/>
          <w:i/>
          <w:iCs/>
          <w:color w:val="000000" w:themeColor="text1"/>
          <w:sz w:val="24"/>
          <w:szCs w:val="24"/>
        </w:rPr>
        <w:t>.</w:t>
      </w:r>
    </w:p>
    <w:p w:rsidR="009E7303" w:rsidRPr="00352F8C" w:rsidRDefault="009E7303" w:rsidP="009E7303">
      <w:pPr>
        <w:shd w:val="clear" w:color="auto" w:fill="FFFFFF"/>
        <w:spacing w:after="0" w:line="240" w:lineRule="auto"/>
        <w:textAlignment w:val="baseline"/>
        <w:rPr>
          <w:rFonts w:ascii="Times New Roman" w:eastAsia="Times New Roman" w:hAnsi="Times New Roman" w:cs="Times New Roman"/>
          <w:b/>
          <w:bCs/>
          <w:i/>
          <w:iCs/>
          <w:color w:val="000000" w:themeColor="text1"/>
          <w:sz w:val="24"/>
          <w:szCs w:val="24"/>
        </w:rPr>
      </w:pPr>
    </w:p>
    <w:tbl>
      <w:tblPr>
        <w:tblW w:w="9118" w:type="dxa"/>
        <w:tblInd w:w="147" w:type="dxa"/>
        <w:tblLayout w:type="fixed"/>
        <w:tblCellMar>
          <w:left w:w="0" w:type="dxa"/>
          <w:right w:w="0" w:type="dxa"/>
        </w:tblCellMar>
        <w:tblLook w:val="04A0" w:firstRow="1" w:lastRow="0" w:firstColumn="1" w:lastColumn="0" w:noHBand="0" w:noVBand="1"/>
      </w:tblPr>
      <w:tblGrid>
        <w:gridCol w:w="3769"/>
        <w:gridCol w:w="1665"/>
        <w:gridCol w:w="1842"/>
        <w:gridCol w:w="1842"/>
      </w:tblGrid>
      <w:tr w:rsidR="0014032D" w:rsidRPr="0014032D" w:rsidTr="0014032D">
        <w:trPr>
          <w:trHeight w:val="299"/>
        </w:trPr>
        <w:tc>
          <w:tcPr>
            <w:tcW w:w="3769" w:type="dxa"/>
            <w:tcBorders>
              <w:top w:val="single" w:sz="4" w:space="0" w:color="000000"/>
              <w:left w:val="single" w:sz="4" w:space="0" w:color="000000"/>
              <w:bottom w:val="single" w:sz="4" w:space="0" w:color="000000"/>
              <w:right w:val="single" w:sz="4" w:space="0" w:color="000000"/>
            </w:tcBorders>
            <w:shd w:val="clear" w:color="auto" w:fill="FFFFFF"/>
            <w:hideMark/>
          </w:tcPr>
          <w:p w:rsidR="0014032D" w:rsidRPr="0014032D" w:rsidRDefault="0014032D" w:rsidP="0014032D">
            <w:pPr>
              <w:widowControl w:val="0"/>
              <w:spacing w:after="0" w:line="240" w:lineRule="auto"/>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 xml:space="preserve">Заболевание </w:t>
            </w:r>
          </w:p>
        </w:tc>
        <w:tc>
          <w:tcPr>
            <w:tcW w:w="1665" w:type="dxa"/>
            <w:tcBorders>
              <w:top w:val="single" w:sz="4" w:space="0" w:color="000000"/>
              <w:left w:val="single" w:sz="4" w:space="0" w:color="auto"/>
              <w:bottom w:val="single" w:sz="4" w:space="0" w:color="000000"/>
              <w:right w:val="single" w:sz="4" w:space="0" w:color="auto"/>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2021</w:t>
            </w:r>
          </w:p>
        </w:tc>
        <w:tc>
          <w:tcPr>
            <w:tcW w:w="1842" w:type="dxa"/>
            <w:tcBorders>
              <w:top w:val="single" w:sz="4" w:space="0" w:color="000000"/>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2022</w:t>
            </w:r>
          </w:p>
        </w:tc>
        <w:tc>
          <w:tcPr>
            <w:tcW w:w="1842" w:type="dxa"/>
            <w:tcBorders>
              <w:top w:val="single" w:sz="4" w:space="0" w:color="000000"/>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2023</w:t>
            </w:r>
          </w:p>
        </w:tc>
      </w:tr>
      <w:tr w:rsidR="0014032D" w:rsidRPr="0014032D" w:rsidTr="0014032D">
        <w:trPr>
          <w:trHeight w:val="193"/>
        </w:trPr>
        <w:tc>
          <w:tcPr>
            <w:tcW w:w="3769" w:type="dxa"/>
            <w:tcBorders>
              <w:top w:val="nil"/>
              <w:left w:val="single" w:sz="4" w:space="0" w:color="000000"/>
              <w:bottom w:val="single" w:sz="4" w:space="0" w:color="000000"/>
              <w:right w:val="single" w:sz="4" w:space="0" w:color="000000"/>
            </w:tcBorders>
            <w:shd w:val="clear" w:color="auto" w:fill="FFFFFF"/>
            <w:hideMark/>
          </w:tcPr>
          <w:p w:rsidR="0014032D" w:rsidRPr="0014032D" w:rsidRDefault="0014032D" w:rsidP="0014032D">
            <w:pPr>
              <w:widowControl w:val="0"/>
              <w:spacing w:after="0" w:line="240" w:lineRule="auto"/>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Болезни органов дыхания</w:t>
            </w:r>
          </w:p>
        </w:tc>
        <w:tc>
          <w:tcPr>
            <w:tcW w:w="1665" w:type="dxa"/>
            <w:tcBorders>
              <w:top w:val="nil"/>
              <w:left w:val="single" w:sz="4" w:space="0" w:color="auto"/>
              <w:bottom w:val="single" w:sz="4" w:space="0" w:color="000000"/>
              <w:right w:val="single" w:sz="4" w:space="0" w:color="auto"/>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w:t>
            </w:r>
          </w:p>
        </w:tc>
      </w:tr>
      <w:tr w:rsidR="0014032D" w:rsidRPr="0014032D" w:rsidTr="0014032D">
        <w:trPr>
          <w:trHeight w:val="157"/>
        </w:trPr>
        <w:tc>
          <w:tcPr>
            <w:tcW w:w="3769" w:type="dxa"/>
            <w:tcBorders>
              <w:top w:val="nil"/>
              <w:left w:val="single" w:sz="4" w:space="0" w:color="000000"/>
              <w:bottom w:val="single" w:sz="4" w:space="0" w:color="000000"/>
              <w:right w:val="single" w:sz="4" w:space="0" w:color="000000"/>
            </w:tcBorders>
            <w:shd w:val="clear" w:color="auto" w:fill="FFFFFF"/>
            <w:hideMark/>
          </w:tcPr>
          <w:p w:rsidR="0014032D" w:rsidRPr="0014032D" w:rsidRDefault="0014032D" w:rsidP="0014032D">
            <w:pPr>
              <w:widowControl w:val="0"/>
              <w:spacing w:after="0" w:line="240" w:lineRule="auto"/>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Кожные болезни</w:t>
            </w:r>
          </w:p>
        </w:tc>
        <w:tc>
          <w:tcPr>
            <w:tcW w:w="1665" w:type="dxa"/>
            <w:tcBorders>
              <w:top w:val="nil"/>
              <w:left w:val="single" w:sz="4" w:space="0" w:color="auto"/>
              <w:bottom w:val="single" w:sz="4" w:space="0" w:color="000000"/>
              <w:right w:val="single" w:sz="4" w:space="0" w:color="auto"/>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6</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5</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3</w:t>
            </w:r>
          </w:p>
        </w:tc>
      </w:tr>
      <w:tr w:rsidR="0014032D" w:rsidRPr="0014032D" w:rsidTr="0014032D">
        <w:trPr>
          <w:trHeight w:val="345"/>
        </w:trPr>
        <w:tc>
          <w:tcPr>
            <w:tcW w:w="3769" w:type="dxa"/>
            <w:tcBorders>
              <w:top w:val="nil"/>
              <w:left w:val="single" w:sz="4" w:space="0" w:color="000000"/>
              <w:bottom w:val="single" w:sz="4" w:space="0" w:color="000000"/>
              <w:right w:val="single" w:sz="4" w:space="0" w:color="000000"/>
            </w:tcBorders>
            <w:shd w:val="clear" w:color="auto" w:fill="FFFFFF"/>
            <w:hideMark/>
          </w:tcPr>
          <w:p w:rsidR="0014032D" w:rsidRPr="0014032D" w:rsidRDefault="0014032D" w:rsidP="0014032D">
            <w:pPr>
              <w:widowControl w:val="0"/>
              <w:spacing w:after="0" w:line="240" w:lineRule="auto"/>
              <w:rPr>
                <w:rFonts w:ascii="Times New Roman" w:eastAsia="Times New Roman" w:hAnsi="Times New Roman" w:cs="Times New Roman"/>
                <w:color w:val="000000" w:themeColor="text1"/>
                <w:sz w:val="24"/>
                <w:szCs w:val="24"/>
                <w:lang w:val="en-US" w:bidi="ru-RU"/>
              </w:rPr>
            </w:pPr>
            <w:r w:rsidRPr="0014032D">
              <w:rPr>
                <w:rFonts w:ascii="Times New Roman" w:eastAsia="Times New Roman" w:hAnsi="Times New Roman" w:cs="Times New Roman"/>
                <w:color w:val="000000" w:themeColor="text1"/>
                <w:sz w:val="24"/>
                <w:szCs w:val="24"/>
                <w:lang w:bidi="ru-RU"/>
              </w:rPr>
              <w:t xml:space="preserve">Неврологические болезни </w:t>
            </w:r>
          </w:p>
        </w:tc>
        <w:tc>
          <w:tcPr>
            <w:tcW w:w="1665" w:type="dxa"/>
            <w:tcBorders>
              <w:top w:val="nil"/>
              <w:left w:val="single" w:sz="4" w:space="0" w:color="auto"/>
              <w:bottom w:val="single" w:sz="4" w:space="0" w:color="000000"/>
              <w:right w:val="single" w:sz="4" w:space="0" w:color="auto"/>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6</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7</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10</w:t>
            </w:r>
          </w:p>
        </w:tc>
      </w:tr>
      <w:tr w:rsidR="0014032D" w:rsidRPr="0014032D" w:rsidTr="0014032D">
        <w:trPr>
          <w:trHeight w:val="225"/>
        </w:trPr>
        <w:tc>
          <w:tcPr>
            <w:tcW w:w="3769" w:type="dxa"/>
            <w:tcBorders>
              <w:top w:val="nil"/>
              <w:left w:val="single" w:sz="4" w:space="0" w:color="000000"/>
              <w:bottom w:val="single" w:sz="4" w:space="0" w:color="000000"/>
              <w:right w:val="single" w:sz="4" w:space="0" w:color="000000"/>
            </w:tcBorders>
            <w:shd w:val="clear" w:color="auto" w:fill="FFFFFF"/>
            <w:hideMark/>
          </w:tcPr>
          <w:p w:rsidR="0014032D" w:rsidRPr="0014032D" w:rsidRDefault="0014032D" w:rsidP="0014032D">
            <w:pPr>
              <w:widowControl w:val="0"/>
              <w:spacing w:after="0" w:line="240" w:lineRule="auto"/>
              <w:rPr>
                <w:rFonts w:ascii="Times New Roman" w:eastAsia="Times New Roman" w:hAnsi="Times New Roman" w:cs="Times New Roman"/>
                <w:color w:val="000000" w:themeColor="text1"/>
                <w:sz w:val="24"/>
                <w:szCs w:val="24"/>
                <w:lang w:val="en-US" w:bidi="ru-RU"/>
              </w:rPr>
            </w:pPr>
            <w:r w:rsidRPr="0014032D">
              <w:rPr>
                <w:rFonts w:ascii="Times New Roman" w:eastAsia="Times New Roman" w:hAnsi="Times New Roman" w:cs="Times New Roman"/>
                <w:color w:val="000000" w:themeColor="text1"/>
                <w:sz w:val="24"/>
                <w:szCs w:val="24"/>
                <w:lang w:bidi="ru-RU"/>
              </w:rPr>
              <w:t>Сахарный диабет</w:t>
            </w:r>
          </w:p>
        </w:tc>
        <w:tc>
          <w:tcPr>
            <w:tcW w:w="1665" w:type="dxa"/>
            <w:tcBorders>
              <w:top w:val="nil"/>
              <w:left w:val="single" w:sz="4" w:space="0" w:color="auto"/>
              <w:bottom w:val="single" w:sz="4" w:space="0" w:color="000000"/>
              <w:right w:val="single" w:sz="4" w:space="0" w:color="auto"/>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1</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1</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w:t>
            </w:r>
          </w:p>
        </w:tc>
      </w:tr>
      <w:tr w:rsidR="0014032D" w:rsidRPr="0014032D" w:rsidTr="0014032D">
        <w:trPr>
          <w:trHeight w:val="261"/>
        </w:trPr>
        <w:tc>
          <w:tcPr>
            <w:tcW w:w="3769" w:type="dxa"/>
            <w:tcBorders>
              <w:top w:val="nil"/>
              <w:left w:val="single" w:sz="4" w:space="0" w:color="000000"/>
              <w:bottom w:val="single" w:sz="4" w:space="0" w:color="000000"/>
              <w:right w:val="single" w:sz="4" w:space="0" w:color="000000"/>
            </w:tcBorders>
            <w:shd w:val="clear" w:color="auto" w:fill="FFFFFF"/>
            <w:hideMark/>
          </w:tcPr>
          <w:p w:rsidR="0014032D" w:rsidRPr="0014032D" w:rsidRDefault="0014032D" w:rsidP="0014032D">
            <w:pPr>
              <w:widowControl w:val="0"/>
              <w:spacing w:after="0" w:line="240" w:lineRule="auto"/>
              <w:rPr>
                <w:rFonts w:ascii="Times New Roman" w:eastAsia="Times New Roman" w:hAnsi="Times New Roman" w:cs="Times New Roman"/>
                <w:color w:val="000000" w:themeColor="text1"/>
                <w:sz w:val="24"/>
                <w:szCs w:val="24"/>
                <w:lang w:val="en-US" w:bidi="ru-RU"/>
              </w:rPr>
            </w:pPr>
            <w:r w:rsidRPr="0014032D">
              <w:rPr>
                <w:rFonts w:ascii="Times New Roman" w:eastAsia="Times New Roman" w:hAnsi="Times New Roman" w:cs="Times New Roman"/>
                <w:color w:val="000000" w:themeColor="text1"/>
                <w:sz w:val="24"/>
                <w:szCs w:val="24"/>
                <w:lang w:bidi="ru-RU"/>
              </w:rPr>
              <w:t>Болезни мочевыводящих путей</w:t>
            </w:r>
          </w:p>
        </w:tc>
        <w:tc>
          <w:tcPr>
            <w:tcW w:w="1665" w:type="dxa"/>
            <w:tcBorders>
              <w:top w:val="nil"/>
              <w:left w:val="single" w:sz="4" w:space="0" w:color="auto"/>
              <w:bottom w:val="single" w:sz="4" w:space="0" w:color="000000"/>
              <w:right w:val="single" w:sz="4" w:space="0" w:color="auto"/>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1</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1</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w:t>
            </w:r>
          </w:p>
        </w:tc>
      </w:tr>
      <w:tr w:rsidR="0014032D" w:rsidRPr="0014032D" w:rsidTr="0014032D">
        <w:trPr>
          <w:trHeight w:val="251"/>
        </w:trPr>
        <w:tc>
          <w:tcPr>
            <w:tcW w:w="3769" w:type="dxa"/>
            <w:tcBorders>
              <w:top w:val="nil"/>
              <w:left w:val="single" w:sz="4" w:space="0" w:color="000000"/>
              <w:bottom w:val="single" w:sz="4" w:space="0" w:color="000000"/>
              <w:right w:val="single" w:sz="4" w:space="0" w:color="000000"/>
            </w:tcBorders>
            <w:shd w:val="clear" w:color="auto" w:fill="FFFFFF"/>
            <w:hideMark/>
          </w:tcPr>
          <w:p w:rsidR="0014032D" w:rsidRPr="0014032D" w:rsidRDefault="0014032D" w:rsidP="0014032D">
            <w:pPr>
              <w:widowControl w:val="0"/>
              <w:spacing w:after="0" w:line="240" w:lineRule="auto"/>
              <w:rPr>
                <w:rFonts w:ascii="Times New Roman" w:eastAsia="Times New Roman" w:hAnsi="Times New Roman" w:cs="Times New Roman"/>
                <w:color w:val="000000" w:themeColor="text1"/>
                <w:sz w:val="24"/>
                <w:szCs w:val="24"/>
                <w:lang w:val="en-US" w:bidi="ru-RU"/>
              </w:rPr>
            </w:pPr>
            <w:r w:rsidRPr="0014032D">
              <w:rPr>
                <w:rFonts w:ascii="Times New Roman" w:eastAsia="Times New Roman" w:hAnsi="Times New Roman" w:cs="Times New Roman"/>
                <w:color w:val="000000" w:themeColor="text1"/>
                <w:sz w:val="24"/>
                <w:szCs w:val="24"/>
                <w:lang w:bidi="ru-RU"/>
              </w:rPr>
              <w:t>Хирургические болезни</w:t>
            </w:r>
          </w:p>
        </w:tc>
        <w:tc>
          <w:tcPr>
            <w:tcW w:w="1665" w:type="dxa"/>
            <w:tcBorders>
              <w:top w:val="nil"/>
              <w:left w:val="single" w:sz="4" w:space="0" w:color="auto"/>
              <w:bottom w:val="single" w:sz="4" w:space="0" w:color="000000"/>
              <w:right w:val="single" w:sz="4" w:space="0" w:color="auto"/>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1</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3</w:t>
            </w:r>
          </w:p>
        </w:tc>
      </w:tr>
      <w:tr w:rsidR="0014032D" w:rsidRPr="0014032D" w:rsidTr="0014032D">
        <w:trPr>
          <w:trHeight w:val="251"/>
        </w:trPr>
        <w:tc>
          <w:tcPr>
            <w:tcW w:w="3769" w:type="dxa"/>
            <w:tcBorders>
              <w:top w:val="nil"/>
              <w:left w:val="single" w:sz="4" w:space="0" w:color="000000"/>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Нарушение осанки</w:t>
            </w:r>
          </w:p>
        </w:tc>
        <w:tc>
          <w:tcPr>
            <w:tcW w:w="1665" w:type="dxa"/>
            <w:tcBorders>
              <w:top w:val="nil"/>
              <w:left w:val="single" w:sz="4" w:space="0" w:color="auto"/>
              <w:bottom w:val="single" w:sz="4" w:space="0" w:color="000000"/>
              <w:right w:val="single" w:sz="4" w:space="0" w:color="auto"/>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3</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3</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w:t>
            </w:r>
          </w:p>
        </w:tc>
      </w:tr>
      <w:tr w:rsidR="0014032D" w:rsidRPr="0014032D" w:rsidTr="0014032D">
        <w:trPr>
          <w:trHeight w:val="251"/>
        </w:trPr>
        <w:tc>
          <w:tcPr>
            <w:tcW w:w="3769" w:type="dxa"/>
            <w:tcBorders>
              <w:top w:val="nil"/>
              <w:left w:val="single" w:sz="4" w:space="0" w:color="000000"/>
              <w:bottom w:val="single" w:sz="4" w:space="0" w:color="000000"/>
              <w:right w:val="single" w:sz="4" w:space="0" w:color="000000"/>
            </w:tcBorders>
            <w:shd w:val="clear" w:color="auto" w:fill="FFFFFF"/>
            <w:hideMark/>
          </w:tcPr>
          <w:p w:rsidR="0014032D" w:rsidRPr="0014032D" w:rsidRDefault="0014032D" w:rsidP="0014032D">
            <w:pPr>
              <w:widowControl w:val="0"/>
              <w:spacing w:after="0" w:line="240" w:lineRule="auto"/>
              <w:rPr>
                <w:rFonts w:ascii="Times New Roman" w:eastAsia="Times New Roman" w:hAnsi="Times New Roman" w:cs="Times New Roman"/>
                <w:color w:val="000000" w:themeColor="text1"/>
                <w:sz w:val="24"/>
                <w:szCs w:val="24"/>
                <w:lang w:val="en-US" w:bidi="ru-RU"/>
              </w:rPr>
            </w:pPr>
            <w:r w:rsidRPr="0014032D">
              <w:rPr>
                <w:rFonts w:ascii="Times New Roman" w:eastAsia="Times New Roman" w:hAnsi="Times New Roman" w:cs="Times New Roman"/>
                <w:color w:val="000000" w:themeColor="text1"/>
                <w:sz w:val="24"/>
                <w:szCs w:val="24"/>
                <w:lang w:bidi="ru-RU"/>
              </w:rPr>
              <w:t>Глазные болезни</w:t>
            </w:r>
          </w:p>
        </w:tc>
        <w:tc>
          <w:tcPr>
            <w:tcW w:w="1665" w:type="dxa"/>
            <w:tcBorders>
              <w:top w:val="nil"/>
              <w:left w:val="single" w:sz="4" w:space="0" w:color="auto"/>
              <w:bottom w:val="single" w:sz="4" w:space="0" w:color="000000"/>
              <w:right w:val="single" w:sz="4" w:space="0" w:color="auto"/>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7</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6</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3</w:t>
            </w:r>
          </w:p>
        </w:tc>
      </w:tr>
      <w:tr w:rsidR="0014032D" w:rsidRPr="0014032D" w:rsidTr="0014032D">
        <w:trPr>
          <w:trHeight w:val="251"/>
        </w:trPr>
        <w:tc>
          <w:tcPr>
            <w:tcW w:w="3769" w:type="dxa"/>
            <w:tcBorders>
              <w:top w:val="nil"/>
              <w:left w:val="single" w:sz="4" w:space="0" w:color="000000"/>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rPr>
                <w:rFonts w:ascii="Times New Roman" w:eastAsia="Times New Roman" w:hAnsi="Times New Roman" w:cs="Times New Roman"/>
                <w:color w:val="000000" w:themeColor="text1"/>
                <w:sz w:val="24"/>
                <w:szCs w:val="24"/>
                <w:lang w:bidi="ru-RU"/>
              </w:rPr>
            </w:pPr>
            <w:proofErr w:type="spellStart"/>
            <w:r w:rsidRPr="0014032D">
              <w:rPr>
                <w:rFonts w:ascii="Times New Roman" w:eastAsia="Times New Roman" w:hAnsi="Times New Roman" w:cs="Times New Roman"/>
                <w:color w:val="000000" w:themeColor="text1"/>
                <w:sz w:val="24"/>
                <w:szCs w:val="24"/>
                <w:lang w:bidi="ru-RU"/>
              </w:rPr>
              <w:t>Предмиопия</w:t>
            </w:r>
            <w:proofErr w:type="spellEnd"/>
          </w:p>
        </w:tc>
        <w:tc>
          <w:tcPr>
            <w:tcW w:w="1665" w:type="dxa"/>
            <w:tcBorders>
              <w:top w:val="nil"/>
              <w:left w:val="single" w:sz="4" w:space="0" w:color="auto"/>
              <w:bottom w:val="single" w:sz="4" w:space="0" w:color="000000"/>
              <w:right w:val="single" w:sz="4" w:space="0" w:color="auto"/>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w:t>
            </w:r>
          </w:p>
        </w:tc>
      </w:tr>
      <w:tr w:rsidR="0014032D" w:rsidRPr="0014032D" w:rsidTr="0014032D">
        <w:trPr>
          <w:trHeight w:val="207"/>
        </w:trPr>
        <w:tc>
          <w:tcPr>
            <w:tcW w:w="3769" w:type="dxa"/>
            <w:tcBorders>
              <w:top w:val="nil"/>
              <w:left w:val="single" w:sz="4" w:space="0" w:color="000000"/>
              <w:bottom w:val="single" w:sz="4" w:space="0" w:color="000000"/>
              <w:right w:val="single" w:sz="4" w:space="0" w:color="000000"/>
            </w:tcBorders>
            <w:shd w:val="clear" w:color="auto" w:fill="FFFFFF"/>
            <w:hideMark/>
          </w:tcPr>
          <w:p w:rsidR="0014032D" w:rsidRPr="0014032D" w:rsidRDefault="0014032D" w:rsidP="0014032D">
            <w:pPr>
              <w:widowControl w:val="0"/>
              <w:spacing w:after="0" w:line="240" w:lineRule="auto"/>
              <w:rPr>
                <w:rFonts w:ascii="Times New Roman" w:eastAsia="Times New Roman" w:hAnsi="Times New Roman" w:cs="Times New Roman"/>
                <w:color w:val="000000" w:themeColor="text1"/>
                <w:sz w:val="24"/>
                <w:szCs w:val="24"/>
                <w:lang w:val="en-US" w:bidi="ru-RU"/>
              </w:rPr>
            </w:pPr>
            <w:proofErr w:type="gramStart"/>
            <w:r w:rsidRPr="0014032D">
              <w:rPr>
                <w:rFonts w:ascii="Times New Roman" w:eastAsia="Times New Roman" w:hAnsi="Times New Roman" w:cs="Times New Roman"/>
                <w:color w:val="000000" w:themeColor="text1"/>
                <w:sz w:val="24"/>
                <w:szCs w:val="24"/>
                <w:lang w:bidi="ru-RU"/>
              </w:rPr>
              <w:t>Сердечно-сосудистые</w:t>
            </w:r>
            <w:proofErr w:type="gramEnd"/>
            <w:r w:rsidRPr="0014032D">
              <w:rPr>
                <w:rFonts w:ascii="Times New Roman" w:eastAsia="Times New Roman" w:hAnsi="Times New Roman" w:cs="Times New Roman"/>
                <w:color w:val="000000" w:themeColor="text1"/>
                <w:sz w:val="24"/>
                <w:szCs w:val="24"/>
                <w:lang w:bidi="ru-RU"/>
              </w:rPr>
              <w:t xml:space="preserve"> заболевания</w:t>
            </w:r>
          </w:p>
        </w:tc>
        <w:tc>
          <w:tcPr>
            <w:tcW w:w="1665" w:type="dxa"/>
            <w:tcBorders>
              <w:top w:val="nil"/>
              <w:left w:val="single" w:sz="4" w:space="0" w:color="auto"/>
              <w:bottom w:val="single" w:sz="4" w:space="0" w:color="000000"/>
              <w:right w:val="single" w:sz="4" w:space="0" w:color="auto"/>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3</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1</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2</w:t>
            </w:r>
          </w:p>
        </w:tc>
      </w:tr>
      <w:tr w:rsidR="0014032D" w:rsidRPr="0014032D" w:rsidTr="0014032D">
        <w:trPr>
          <w:trHeight w:val="380"/>
        </w:trPr>
        <w:tc>
          <w:tcPr>
            <w:tcW w:w="3769" w:type="dxa"/>
            <w:tcBorders>
              <w:top w:val="nil"/>
              <w:left w:val="single" w:sz="4" w:space="0" w:color="000000"/>
              <w:bottom w:val="single" w:sz="4" w:space="0" w:color="000000"/>
              <w:right w:val="single" w:sz="4" w:space="0" w:color="000000"/>
            </w:tcBorders>
            <w:shd w:val="clear" w:color="auto" w:fill="FFFFFF"/>
            <w:hideMark/>
          </w:tcPr>
          <w:p w:rsidR="0014032D" w:rsidRPr="0014032D" w:rsidRDefault="0014032D" w:rsidP="0014032D">
            <w:pPr>
              <w:widowControl w:val="0"/>
              <w:spacing w:after="0" w:line="240" w:lineRule="auto"/>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Нарушения со стороны эндокринной системы</w:t>
            </w:r>
          </w:p>
        </w:tc>
        <w:tc>
          <w:tcPr>
            <w:tcW w:w="1665" w:type="dxa"/>
            <w:tcBorders>
              <w:top w:val="nil"/>
              <w:left w:val="single" w:sz="4" w:space="0" w:color="auto"/>
              <w:bottom w:val="single" w:sz="4" w:space="0" w:color="000000"/>
              <w:right w:val="single" w:sz="4" w:space="0" w:color="auto"/>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1</w:t>
            </w:r>
          </w:p>
        </w:tc>
      </w:tr>
      <w:tr w:rsidR="0014032D" w:rsidRPr="0014032D" w:rsidTr="0014032D">
        <w:trPr>
          <w:trHeight w:val="281"/>
        </w:trPr>
        <w:tc>
          <w:tcPr>
            <w:tcW w:w="3769" w:type="dxa"/>
            <w:tcBorders>
              <w:top w:val="nil"/>
              <w:left w:val="single" w:sz="4" w:space="0" w:color="000000"/>
              <w:bottom w:val="single" w:sz="4" w:space="0" w:color="000000"/>
              <w:right w:val="single" w:sz="4" w:space="0" w:color="000000"/>
            </w:tcBorders>
            <w:shd w:val="clear" w:color="auto" w:fill="FFFFFF"/>
            <w:hideMark/>
          </w:tcPr>
          <w:p w:rsidR="0014032D" w:rsidRPr="0014032D" w:rsidRDefault="0014032D" w:rsidP="0014032D">
            <w:pPr>
              <w:widowControl w:val="0"/>
              <w:spacing w:after="0" w:line="240" w:lineRule="auto"/>
              <w:rPr>
                <w:rFonts w:ascii="Times New Roman" w:eastAsia="Times New Roman" w:hAnsi="Times New Roman" w:cs="Times New Roman"/>
                <w:color w:val="000000" w:themeColor="text1"/>
                <w:sz w:val="24"/>
                <w:szCs w:val="24"/>
                <w:lang w:val="en-US" w:bidi="ru-RU"/>
              </w:rPr>
            </w:pPr>
            <w:r w:rsidRPr="0014032D">
              <w:rPr>
                <w:rFonts w:ascii="Times New Roman" w:eastAsia="Times New Roman" w:hAnsi="Times New Roman" w:cs="Times New Roman"/>
                <w:color w:val="000000" w:themeColor="text1"/>
                <w:sz w:val="24"/>
                <w:szCs w:val="24"/>
                <w:lang w:bidi="ru-RU"/>
              </w:rPr>
              <w:t>ЛОР-заболевания</w:t>
            </w:r>
          </w:p>
        </w:tc>
        <w:tc>
          <w:tcPr>
            <w:tcW w:w="1665" w:type="dxa"/>
            <w:tcBorders>
              <w:top w:val="nil"/>
              <w:left w:val="single" w:sz="4" w:space="0" w:color="auto"/>
              <w:bottom w:val="single" w:sz="4" w:space="0" w:color="000000"/>
              <w:right w:val="single" w:sz="4" w:space="0" w:color="auto"/>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7</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6</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w:t>
            </w:r>
          </w:p>
        </w:tc>
      </w:tr>
      <w:tr w:rsidR="0014032D" w:rsidRPr="0014032D" w:rsidTr="0014032D">
        <w:trPr>
          <w:trHeight w:val="264"/>
        </w:trPr>
        <w:tc>
          <w:tcPr>
            <w:tcW w:w="3769" w:type="dxa"/>
            <w:tcBorders>
              <w:top w:val="nil"/>
              <w:left w:val="single" w:sz="4" w:space="0" w:color="000000"/>
              <w:bottom w:val="single" w:sz="4" w:space="0" w:color="000000"/>
              <w:right w:val="single" w:sz="4" w:space="0" w:color="000000"/>
            </w:tcBorders>
            <w:shd w:val="clear" w:color="auto" w:fill="FFFFFF"/>
            <w:hideMark/>
          </w:tcPr>
          <w:p w:rsidR="0014032D" w:rsidRPr="0014032D" w:rsidRDefault="0014032D" w:rsidP="0014032D">
            <w:pPr>
              <w:widowControl w:val="0"/>
              <w:spacing w:after="0" w:line="240" w:lineRule="auto"/>
              <w:rPr>
                <w:rFonts w:ascii="Times New Roman" w:eastAsia="Times New Roman" w:hAnsi="Times New Roman" w:cs="Times New Roman"/>
                <w:color w:val="000000" w:themeColor="text1"/>
                <w:sz w:val="24"/>
                <w:szCs w:val="24"/>
                <w:lang w:val="en-US" w:bidi="ru-RU"/>
              </w:rPr>
            </w:pPr>
            <w:r w:rsidRPr="0014032D">
              <w:rPr>
                <w:rFonts w:ascii="Times New Roman" w:eastAsia="Times New Roman" w:hAnsi="Times New Roman" w:cs="Times New Roman"/>
                <w:color w:val="000000" w:themeColor="text1"/>
                <w:sz w:val="24"/>
                <w:szCs w:val="24"/>
                <w:lang w:bidi="ru-RU"/>
              </w:rPr>
              <w:t>Заболевания ЖКТ</w:t>
            </w:r>
          </w:p>
        </w:tc>
        <w:tc>
          <w:tcPr>
            <w:tcW w:w="1665" w:type="dxa"/>
            <w:tcBorders>
              <w:top w:val="nil"/>
              <w:left w:val="single" w:sz="4" w:space="0" w:color="auto"/>
              <w:bottom w:val="single" w:sz="4" w:space="0" w:color="000000"/>
              <w:right w:val="single" w:sz="4" w:space="0" w:color="auto"/>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1</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3</w:t>
            </w:r>
          </w:p>
        </w:tc>
      </w:tr>
      <w:tr w:rsidR="0014032D" w:rsidRPr="0014032D" w:rsidTr="0014032D">
        <w:trPr>
          <w:trHeight w:val="264"/>
        </w:trPr>
        <w:tc>
          <w:tcPr>
            <w:tcW w:w="3769" w:type="dxa"/>
            <w:tcBorders>
              <w:top w:val="nil"/>
              <w:left w:val="single" w:sz="4" w:space="0" w:color="000000"/>
              <w:bottom w:val="single" w:sz="4" w:space="0" w:color="000000"/>
              <w:right w:val="single" w:sz="4" w:space="0" w:color="000000"/>
            </w:tcBorders>
            <w:shd w:val="clear" w:color="auto" w:fill="FFFFFF"/>
            <w:hideMark/>
          </w:tcPr>
          <w:p w:rsidR="0014032D" w:rsidRPr="0014032D" w:rsidRDefault="0014032D" w:rsidP="0014032D">
            <w:pPr>
              <w:widowControl w:val="0"/>
              <w:spacing w:after="0" w:line="240" w:lineRule="auto"/>
              <w:rPr>
                <w:rFonts w:ascii="Times New Roman" w:eastAsia="Times New Roman" w:hAnsi="Times New Roman" w:cs="Times New Roman"/>
                <w:color w:val="000000" w:themeColor="text1"/>
                <w:sz w:val="24"/>
                <w:szCs w:val="24"/>
                <w:lang w:val="en-US" w:bidi="ru-RU"/>
              </w:rPr>
            </w:pPr>
            <w:r w:rsidRPr="0014032D">
              <w:rPr>
                <w:rFonts w:ascii="Times New Roman" w:eastAsia="Times New Roman" w:hAnsi="Times New Roman" w:cs="Times New Roman"/>
                <w:color w:val="000000" w:themeColor="text1"/>
                <w:sz w:val="24"/>
                <w:szCs w:val="24"/>
                <w:lang w:bidi="ru-RU"/>
              </w:rPr>
              <w:t>Группа ДЧБ</w:t>
            </w:r>
          </w:p>
        </w:tc>
        <w:tc>
          <w:tcPr>
            <w:tcW w:w="1665" w:type="dxa"/>
            <w:tcBorders>
              <w:top w:val="nil"/>
              <w:left w:val="single" w:sz="4" w:space="0" w:color="auto"/>
              <w:bottom w:val="single" w:sz="4" w:space="0" w:color="000000"/>
              <w:right w:val="single" w:sz="4" w:space="0" w:color="auto"/>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8</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7</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3</w:t>
            </w:r>
          </w:p>
        </w:tc>
      </w:tr>
      <w:tr w:rsidR="0014032D" w:rsidRPr="0014032D" w:rsidTr="0014032D">
        <w:trPr>
          <w:trHeight w:val="151"/>
        </w:trPr>
        <w:tc>
          <w:tcPr>
            <w:tcW w:w="3769" w:type="dxa"/>
            <w:tcBorders>
              <w:top w:val="nil"/>
              <w:left w:val="single" w:sz="4" w:space="0" w:color="000000"/>
              <w:bottom w:val="single" w:sz="4" w:space="0" w:color="000000"/>
              <w:right w:val="single" w:sz="4" w:space="0" w:color="000000"/>
            </w:tcBorders>
            <w:shd w:val="clear" w:color="auto" w:fill="FFFFFF"/>
            <w:hideMark/>
          </w:tcPr>
          <w:p w:rsidR="0014032D" w:rsidRPr="0014032D" w:rsidRDefault="0014032D" w:rsidP="0014032D">
            <w:pPr>
              <w:widowControl w:val="0"/>
              <w:spacing w:after="0" w:line="240" w:lineRule="auto"/>
              <w:rPr>
                <w:rFonts w:ascii="Times New Roman" w:eastAsia="Times New Roman" w:hAnsi="Times New Roman" w:cs="Times New Roman"/>
                <w:color w:val="000000" w:themeColor="text1"/>
                <w:sz w:val="24"/>
                <w:szCs w:val="24"/>
                <w:lang w:val="en-US" w:bidi="ru-RU"/>
              </w:rPr>
            </w:pPr>
            <w:r w:rsidRPr="0014032D">
              <w:rPr>
                <w:rFonts w:ascii="Times New Roman" w:eastAsia="Times New Roman" w:hAnsi="Times New Roman" w:cs="Times New Roman"/>
                <w:color w:val="000000" w:themeColor="text1"/>
                <w:sz w:val="24"/>
                <w:szCs w:val="24"/>
                <w:lang w:bidi="ru-RU"/>
              </w:rPr>
              <w:t>Всего:</w:t>
            </w:r>
          </w:p>
        </w:tc>
        <w:tc>
          <w:tcPr>
            <w:tcW w:w="1665" w:type="dxa"/>
            <w:tcBorders>
              <w:top w:val="nil"/>
              <w:left w:val="single" w:sz="4" w:space="0" w:color="auto"/>
              <w:bottom w:val="single" w:sz="4" w:space="0" w:color="000000"/>
              <w:right w:val="single" w:sz="4" w:space="0" w:color="auto"/>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44</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37</w:t>
            </w:r>
          </w:p>
        </w:tc>
        <w:tc>
          <w:tcPr>
            <w:tcW w:w="1842" w:type="dxa"/>
            <w:tcBorders>
              <w:top w:val="nil"/>
              <w:left w:val="single" w:sz="4" w:space="0" w:color="auto"/>
              <w:bottom w:val="single" w:sz="4" w:space="0" w:color="000000"/>
              <w:right w:val="single" w:sz="4" w:space="0" w:color="000000"/>
            </w:tcBorders>
            <w:shd w:val="clear" w:color="auto" w:fill="FFFFFF"/>
          </w:tcPr>
          <w:p w:rsidR="0014032D" w:rsidRPr="0014032D" w:rsidRDefault="0014032D" w:rsidP="0014032D">
            <w:pPr>
              <w:widowControl w:val="0"/>
              <w:spacing w:after="0" w:line="240" w:lineRule="auto"/>
              <w:jc w:val="center"/>
              <w:rPr>
                <w:rFonts w:ascii="Times New Roman" w:eastAsia="Times New Roman" w:hAnsi="Times New Roman" w:cs="Times New Roman"/>
                <w:color w:val="000000" w:themeColor="text1"/>
                <w:sz w:val="24"/>
                <w:szCs w:val="24"/>
                <w:lang w:bidi="ru-RU"/>
              </w:rPr>
            </w:pPr>
            <w:r w:rsidRPr="0014032D">
              <w:rPr>
                <w:rFonts w:ascii="Times New Roman" w:eastAsia="Times New Roman" w:hAnsi="Times New Roman" w:cs="Times New Roman"/>
                <w:color w:val="000000" w:themeColor="text1"/>
                <w:sz w:val="24"/>
                <w:szCs w:val="24"/>
                <w:lang w:bidi="ru-RU"/>
              </w:rPr>
              <w:t>28</w:t>
            </w:r>
          </w:p>
        </w:tc>
      </w:tr>
    </w:tbl>
    <w:p w:rsidR="009E7303" w:rsidRPr="00352F8C" w:rsidRDefault="009E7303" w:rsidP="009E7303">
      <w:pPr>
        <w:shd w:val="clear" w:color="auto" w:fill="FFFFFF"/>
        <w:spacing w:after="0" w:line="240" w:lineRule="auto"/>
        <w:textAlignment w:val="baseline"/>
        <w:rPr>
          <w:rFonts w:ascii="Times New Roman" w:eastAsia="Times New Roman" w:hAnsi="Times New Roman" w:cs="Times New Roman"/>
          <w:b/>
          <w:bCs/>
          <w:i/>
          <w:iCs/>
          <w:color w:val="000000" w:themeColor="text1"/>
          <w:sz w:val="24"/>
          <w:szCs w:val="24"/>
        </w:rPr>
      </w:pPr>
    </w:p>
    <w:p w:rsidR="00C1530B" w:rsidRDefault="009E7303" w:rsidP="009E7303">
      <w:pPr>
        <w:spacing w:after="0" w:line="240" w:lineRule="auto"/>
        <w:rPr>
          <w:rFonts w:ascii="Times New Roman" w:eastAsia="Times New Roman" w:hAnsi="Times New Roman" w:cs="Times New Roman"/>
          <w:sz w:val="24"/>
          <w:szCs w:val="24"/>
        </w:rPr>
      </w:pPr>
      <w:r w:rsidRPr="00352F8C">
        <w:rPr>
          <w:rFonts w:ascii="Times New Roman" w:eastAsia="Times New Roman" w:hAnsi="Times New Roman" w:cs="Times New Roman"/>
          <w:b/>
          <w:sz w:val="24"/>
          <w:szCs w:val="24"/>
        </w:rPr>
        <w:t xml:space="preserve">Результаты анкетирования родителей                                                                               </w:t>
      </w:r>
    </w:p>
    <w:p w:rsidR="009E7303" w:rsidRPr="00352F8C" w:rsidRDefault="009E7303" w:rsidP="009E7303">
      <w:pPr>
        <w:spacing w:after="0" w:line="240" w:lineRule="auto"/>
        <w:rPr>
          <w:rFonts w:ascii="Times New Roman" w:eastAsia="Times New Roman" w:hAnsi="Times New Roman" w:cs="Times New Roman"/>
          <w:sz w:val="24"/>
          <w:szCs w:val="24"/>
        </w:rPr>
      </w:pPr>
      <w:r w:rsidRPr="00352F8C">
        <w:rPr>
          <w:rFonts w:ascii="Times New Roman" w:eastAsia="Times New Roman" w:hAnsi="Times New Roman" w:cs="Times New Roman"/>
          <w:sz w:val="24"/>
          <w:szCs w:val="24"/>
        </w:rPr>
        <w:t>Организация и эффективность работы по развитию двигательной активности»</w:t>
      </w:r>
    </w:p>
    <w:p w:rsidR="009E7303" w:rsidRPr="00352F8C" w:rsidRDefault="00C1530B" w:rsidP="009E7303">
      <w:pPr>
        <w:spacing w:after="0" w:line="240" w:lineRule="auto"/>
        <w:rPr>
          <w:rFonts w:ascii="Times New Roman" w:eastAsia="Lucida Sans Unicode" w:hAnsi="Times New Roman" w:cs="Times New Roman"/>
          <w:bCs/>
          <w:kern w:val="3"/>
          <w:sz w:val="24"/>
          <w:szCs w:val="24"/>
        </w:rPr>
      </w:pPr>
      <w:r>
        <w:rPr>
          <w:rFonts w:ascii="Times New Roman" w:eastAsia="Lucida Sans Unicode" w:hAnsi="Times New Roman" w:cs="Times New Roman"/>
          <w:bCs/>
          <w:kern w:val="3"/>
          <w:sz w:val="24"/>
          <w:szCs w:val="24"/>
        </w:rPr>
        <w:t>76</w:t>
      </w:r>
      <w:r w:rsidR="009E7303" w:rsidRPr="00352F8C">
        <w:rPr>
          <w:rFonts w:ascii="Times New Roman" w:eastAsia="Lucida Sans Unicode" w:hAnsi="Times New Roman" w:cs="Times New Roman"/>
          <w:bCs/>
          <w:kern w:val="3"/>
          <w:sz w:val="24"/>
          <w:szCs w:val="24"/>
        </w:rPr>
        <w:t xml:space="preserve">% родителей занимаются физкультурой или спортом. </w:t>
      </w:r>
    </w:p>
    <w:p w:rsidR="009E7303" w:rsidRPr="00352F8C" w:rsidRDefault="00C1530B" w:rsidP="009E7303">
      <w:pPr>
        <w:spacing w:after="0" w:line="240" w:lineRule="auto"/>
        <w:rPr>
          <w:rFonts w:ascii="Times New Roman" w:eastAsia="Lucida Sans Unicode" w:hAnsi="Times New Roman" w:cs="Times New Roman"/>
          <w:bCs/>
          <w:kern w:val="3"/>
          <w:sz w:val="24"/>
          <w:szCs w:val="24"/>
        </w:rPr>
      </w:pPr>
      <w:r>
        <w:rPr>
          <w:rFonts w:ascii="Times New Roman" w:eastAsia="Lucida Sans Unicode" w:hAnsi="Times New Roman" w:cs="Times New Roman"/>
          <w:bCs/>
          <w:kern w:val="3"/>
          <w:sz w:val="24"/>
          <w:szCs w:val="24"/>
        </w:rPr>
        <w:t>31</w:t>
      </w:r>
      <w:r w:rsidR="009E7303" w:rsidRPr="00352F8C">
        <w:rPr>
          <w:rFonts w:ascii="Times New Roman" w:eastAsia="Lucida Sans Unicode" w:hAnsi="Times New Roman" w:cs="Times New Roman"/>
          <w:bCs/>
          <w:kern w:val="3"/>
          <w:sz w:val="24"/>
          <w:szCs w:val="24"/>
        </w:rPr>
        <w:t>% родителей совместно с детьми делают дома утреннюю гимнастику.</w:t>
      </w:r>
    </w:p>
    <w:p w:rsidR="009E7303" w:rsidRPr="00352F8C" w:rsidRDefault="00C1530B" w:rsidP="009E7303">
      <w:pPr>
        <w:spacing w:after="0" w:line="240" w:lineRule="auto"/>
        <w:rPr>
          <w:rFonts w:ascii="Times New Roman" w:eastAsia="Lucida Sans Unicode" w:hAnsi="Times New Roman" w:cs="Times New Roman"/>
          <w:bCs/>
          <w:kern w:val="3"/>
          <w:sz w:val="24"/>
          <w:szCs w:val="24"/>
        </w:rPr>
      </w:pPr>
      <w:r>
        <w:rPr>
          <w:rFonts w:ascii="Times New Roman" w:eastAsia="Lucida Sans Unicode" w:hAnsi="Times New Roman" w:cs="Times New Roman"/>
          <w:bCs/>
          <w:kern w:val="3"/>
          <w:sz w:val="24"/>
          <w:szCs w:val="24"/>
        </w:rPr>
        <w:t>75</w:t>
      </w:r>
      <w:r w:rsidR="009E7303" w:rsidRPr="00352F8C">
        <w:rPr>
          <w:rFonts w:ascii="Times New Roman" w:eastAsia="Lucida Sans Unicode" w:hAnsi="Times New Roman" w:cs="Times New Roman"/>
          <w:bCs/>
          <w:kern w:val="3"/>
          <w:sz w:val="24"/>
          <w:szCs w:val="24"/>
        </w:rPr>
        <w:t xml:space="preserve">% </w:t>
      </w:r>
      <w:proofErr w:type="gramStart"/>
      <w:r w:rsidR="009E7303" w:rsidRPr="00352F8C">
        <w:rPr>
          <w:rFonts w:ascii="Times New Roman" w:eastAsia="Lucida Sans Unicode" w:hAnsi="Times New Roman" w:cs="Times New Roman"/>
          <w:bCs/>
          <w:kern w:val="3"/>
          <w:sz w:val="24"/>
          <w:szCs w:val="24"/>
        </w:rPr>
        <w:t>опрошенных</w:t>
      </w:r>
      <w:proofErr w:type="gramEnd"/>
      <w:r w:rsidR="009E7303" w:rsidRPr="00352F8C">
        <w:rPr>
          <w:rFonts w:ascii="Times New Roman" w:eastAsia="Lucida Sans Unicode" w:hAnsi="Times New Roman" w:cs="Times New Roman"/>
          <w:bCs/>
          <w:kern w:val="3"/>
          <w:sz w:val="24"/>
          <w:szCs w:val="24"/>
        </w:rPr>
        <w:t xml:space="preserve"> гуляют вместе с детьми после детского сада</w:t>
      </w:r>
    </w:p>
    <w:p w:rsidR="009E7303" w:rsidRPr="00352F8C" w:rsidRDefault="00C1530B" w:rsidP="009E7303">
      <w:pPr>
        <w:spacing w:after="0" w:line="240" w:lineRule="auto"/>
        <w:rPr>
          <w:rFonts w:ascii="Times New Roman" w:eastAsia="Lucida Sans Unicode" w:hAnsi="Times New Roman" w:cs="Times New Roman"/>
          <w:bCs/>
          <w:kern w:val="3"/>
          <w:sz w:val="24"/>
          <w:szCs w:val="24"/>
        </w:rPr>
      </w:pPr>
      <w:r>
        <w:rPr>
          <w:rFonts w:ascii="Times New Roman" w:eastAsia="Lucida Sans Unicode" w:hAnsi="Times New Roman" w:cs="Times New Roman"/>
          <w:bCs/>
          <w:kern w:val="3"/>
          <w:sz w:val="24"/>
          <w:szCs w:val="24"/>
        </w:rPr>
        <w:t>В 49</w:t>
      </w:r>
      <w:r w:rsidR="009E7303" w:rsidRPr="00352F8C">
        <w:rPr>
          <w:rFonts w:ascii="Times New Roman" w:eastAsia="Lucida Sans Unicode" w:hAnsi="Times New Roman" w:cs="Times New Roman"/>
          <w:bCs/>
          <w:kern w:val="3"/>
          <w:sz w:val="24"/>
          <w:szCs w:val="24"/>
        </w:rPr>
        <w:t xml:space="preserve">% семей дома имеется спортивный снаряд. </w:t>
      </w:r>
    </w:p>
    <w:p w:rsidR="009E7303" w:rsidRPr="00352F8C" w:rsidRDefault="00C1530B" w:rsidP="009E7303">
      <w:pPr>
        <w:spacing w:after="0" w:line="240" w:lineRule="auto"/>
        <w:rPr>
          <w:rFonts w:ascii="Times New Roman" w:eastAsia="Lucida Sans Unicode" w:hAnsi="Times New Roman" w:cs="Times New Roman"/>
          <w:bCs/>
          <w:kern w:val="3"/>
          <w:sz w:val="24"/>
          <w:szCs w:val="24"/>
        </w:rPr>
      </w:pPr>
      <w:r>
        <w:rPr>
          <w:rFonts w:ascii="Times New Roman" w:eastAsia="Lucida Sans Unicode" w:hAnsi="Times New Roman" w:cs="Times New Roman"/>
          <w:bCs/>
          <w:kern w:val="3"/>
          <w:sz w:val="24"/>
          <w:szCs w:val="24"/>
        </w:rPr>
        <w:t>В 70</w:t>
      </w:r>
      <w:r w:rsidR="009E7303" w:rsidRPr="00352F8C">
        <w:rPr>
          <w:rFonts w:ascii="Times New Roman" w:eastAsia="Lucida Sans Unicode" w:hAnsi="Times New Roman" w:cs="Times New Roman"/>
          <w:bCs/>
          <w:kern w:val="3"/>
          <w:sz w:val="24"/>
          <w:szCs w:val="24"/>
        </w:rPr>
        <w:t>% семей дома установлен для ребенка режим дня.</w:t>
      </w:r>
    </w:p>
    <w:p w:rsidR="009E7303" w:rsidRPr="00352F8C" w:rsidRDefault="00C1530B" w:rsidP="009E7303">
      <w:pPr>
        <w:spacing w:after="0" w:line="240" w:lineRule="auto"/>
        <w:rPr>
          <w:rFonts w:ascii="Times New Roman" w:eastAsia="Lucida Sans Unicode" w:hAnsi="Times New Roman" w:cs="Times New Roman"/>
          <w:bCs/>
          <w:kern w:val="3"/>
          <w:sz w:val="24"/>
          <w:szCs w:val="24"/>
        </w:rPr>
      </w:pPr>
      <w:r>
        <w:rPr>
          <w:rFonts w:ascii="Times New Roman" w:eastAsia="Lucida Sans Unicode" w:hAnsi="Times New Roman" w:cs="Times New Roman"/>
          <w:kern w:val="3"/>
          <w:sz w:val="24"/>
          <w:szCs w:val="24"/>
        </w:rPr>
        <w:t>69</w:t>
      </w:r>
      <w:r w:rsidR="009E7303" w:rsidRPr="00352F8C">
        <w:rPr>
          <w:rFonts w:ascii="Times New Roman" w:eastAsia="Lucida Sans Unicode" w:hAnsi="Times New Roman" w:cs="Times New Roman"/>
          <w:kern w:val="3"/>
          <w:sz w:val="24"/>
          <w:szCs w:val="24"/>
        </w:rPr>
        <w:t xml:space="preserve"> % семей способствуют активной деятельности ребенка после прихода из детского сада и в выходные дни</w:t>
      </w:r>
    </w:p>
    <w:p w:rsidR="009E7303" w:rsidRPr="00352F8C" w:rsidRDefault="00C1530B" w:rsidP="009E7303">
      <w:pPr>
        <w:spacing w:after="0" w:line="240" w:lineRule="auto"/>
        <w:rPr>
          <w:rFonts w:ascii="Times New Roman" w:eastAsia="Lucida Sans Unicode" w:hAnsi="Times New Roman" w:cs="Times New Roman"/>
          <w:bCs/>
          <w:kern w:val="3"/>
          <w:sz w:val="24"/>
          <w:szCs w:val="24"/>
        </w:rPr>
      </w:pPr>
      <w:r>
        <w:rPr>
          <w:rFonts w:ascii="Times New Roman" w:eastAsia="Lucida Sans Unicode" w:hAnsi="Times New Roman" w:cs="Times New Roman"/>
          <w:bCs/>
          <w:kern w:val="3"/>
          <w:sz w:val="24"/>
          <w:szCs w:val="24"/>
        </w:rPr>
        <w:t>Но всё же 90</w:t>
      </w:r>
      <w:r w:rsidR="009E7303" w:rsidRPr="00352F8C">
        <w:rPr>
          <w:rFonts w:ascii="Times New Roman" w:eastAsia="Lucida Sans Unicode" w:hAnsi="Times New Roman" w:cs="Times New Roman"/>
          <w:bCs/>
          <w:kern w:val="3"/>
          <w:sz w:val="24"/>
          <w:szCs w:val="24"/>
        </w:rPr>
        <w:t>% опрошенных признали</w:t>
      </w:r>
      <w:proofErr w:type="gramStart"/>
      <w:r w:rsidR="009E7303" w:rsidRPr="00352F8C">
        <w:rPr>
          <w:rFonts w:ascii="Times New Roman" w:eastAsia="Lucida Sans Unicode" w:hAnsi="Times New Roman" w:cs="Times New Roman"/>
          <w:bCs/>
          <w:kern w:val="3"/>
          <w:sz w:val="24"/>
          <w:szCs w:val="24"/>
        </w:rPr>
        <w:t xml:space="preserve"> ,</w:t>
      </w:r>
      <w:proofErr w:type="gramEnd"/>
      <w:r w:rsidR="009E7303" w:rsidRPr="00352F8C">
        <w:rPr>
          <w:rFonts w:ascii="Times New Roman" w:eastAsia="Lucida Sans Unicode" w:hAnsi="Times New Roman" w:cs="Times New Roman"/>
          <w:bCs/>
          <w:kern w:val="3"/>
          <w:sz w:val="24"/>
          <w:szCs w:val="24"/>
        </w:rPr>
        <w:t xml:space="preserve"> что дети уже  умеют  пользоваться компьютером, смартфоном или планшетом и 10% воспитаннико</w:t>
      </w:r>
      <w:r>
        <w:rPr>
          <w:rFonts w:ascii="Times New Roman" w:eastAsia="Lucida Sans Unicode" w:hAnsi="Times New Roman" w:cs="Times New Roman"/>
          <w:bCs/>
          <w:kern w:val="3"/>
          <w:sz w:val="24"/>
          <w:szCs w:val="24"/>
        </w:rPr>
        <w:t>в пользуются им безконтрольно.65</w:t>
      </w:r>
      <w:r w:rsidR="009E7303" w:rsidRPr="00352F8C">
        <w:rPr>
          <w:rFonts w:ascii="Times New Roman" w:eastAsia="Lucida Sans Unicode" w:hAnsi="Times New Roman" w:cs="Times New Roman"/>
          <w:bCs/>
          <w:kern w:val="3"/>
          <w:sz w:val="24"/>
          <w:szCs w:val="24"/>
        </w:rPr>
        <w:t>% опрошенных родителей пытаются ограничивать время общения детей с гаджетами.</w:t>
      </w:r>
    </w:p>
    <w:p w:rsidR="009E7303" w:rsidRPr="00352F8C" w:rsidRDefault="009E7303" w:rsidP="009E7303">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352F8C">
        <w:rPr>
          <w:rFonts w:ascii="Times New Roman" w:eastAsia="Times New Roman" w:hAnsi="Times New Roman" w:cs="Times New Roman"/>
          <w:color w:val="000000" w:themeColor="text1"/>
          <w:sz w:val="24"/>
          <w:szCs w:val="24"/>
        </w:rPr>
        <w:t>Проведённый мониторинг  выявил</w:t>
      </w:r>
      <w:proofErr w:type="gramStart"/>
      <w:r w:rsidRPr="00352F8C">
        <w:rPr>
          <w:rFonts w:ascii="Times New Roman" w:eastAsia="Times New Roman" w:hAnsi="Times New Roman" w:cs="Times New Roman"/>
          <w:color w:val="000000" w:themeColor="text1"/>
          <w:sz w:val="24"/>
          <w:szCs w:val="24"/>
        </w:rPr>
        <w:t>.</w:t>
      </w:r>
      <w:proofErr w:type="gramEnd"/>
      <w:r w:rsidRPr="00352F8C">
        <w:rPr>
          <w:rFonts w:ascii="Times New Roman" w:eastAsia="Times New Roman" w:hAnsi="Times New Roman" w:cs="Times New Roman"/>
          <w:color w:val="000000" w:themeColor="text1"/>
          <w:sz w:val="24"/>
          <w:szCs w:val="24"/>
        </w:rPr>
        <w:t xml:space="preserve"> </w:t>
      </w:r>
      <w:proofErr w:type="gramStart"/>
      <w:r w:rsidRPr="00352F8C">
        <w:rPr>
          <w:rFonts w:ascii="Times New Roman" w:eastAsia="Times New Roman" w:hAnsi="Times New Roman" w:cs="Times New Roman"/>
          <w:color w:val="000000" w:themeColor="text1"/>
          <w:sz w:val="24"/>
          <w:szCs w:val="24"/>
        </w:rPr>
        <w:t>ч</w:t>
      </w:r>
      <w:proofErr w:type="gramEnd"/>
      <w:r w:rsidRPr="00352F8C">
        <w:rPr>
          <w:rFonts w:ascii="Times New Roman" w:eastAsia="Times New Roman" w:hAnsi="Times New Roman" w:cs="Times New Roman"/>
          <w:color w:val="000000" w:themeColor="text1"/>
          <w:sz w:val="24"/>
          <w:szCs w:val="24"/>
        </w:rPr>
        <w:t xml:space="preserve">то имеет тенденция ухудшения здоровья детей, появляются воспитанники с задержкой речевого развития, дети с пред миопией, нарушением осанки, увеличилось число детей с неврологией, часто болеющих детей. </w:t>
      </w:r>
    </w:p>
    <w:p w:rsidR="009E7303" w:rsidRPr="00352F8C" w:rsidRDefault="009E7303" w:rsidP="009E7303">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352F8C">
        <w:rPr>
          <w:rFonts w:ascii="Times New Roman" w:eastAsia="Times New Roman" w:hAnsi="Times New Roman" w:cs="Times New Roman"/>
          <w:color w:val="000000" w:themeColor="text1"/>
          <w:sz w:val="24"/>
          <w:szCs w:val="24"/>
        </w:rPr>
        <w:t>В современных семьях появляются множество гаджетов и дети в свободное от сада время с раннего детства сидят около компьютеров, смартфонов, а не активно двигаются, редко занимаются совместно с родителями спортом, почти не гуляют. поэтому следует предположить, что число воспитанников с пред миопией, нарушением осанки</w:t>
      </w:r>
      <w:proofErr w:type="gramStart"/>
      <w:r w:rsidRPr="00352F8C">
        <w:rPr>
          <w:rFonts w:ascii="Times New Roman" w:eastAsia="Times New Roman" w:hAnsi="Times New Roman" w:cs="Times New Roman"/>
          <w:color w:val="000000" w:themeColor="text1"/>
          <w:sz w:val="24"/>
          <w:szCs w:val="24"/>
        </w:rPr>
        <w:t xml:space="preserve"> ,</w:t>
      </w:r>
      <w:proofErr w:type="gramEnd"/>
      <w:r w:rsidRPr="00352F8C">
        <w:rPr>
          <w:rFonts w:ascii="Times New Roman" w:eastAsia="Times New Roman" w:hAnsi="Times New Roman" w:cs="Times New Roman"/>
          <w:color w:val="000000" w:themeColor="text1"/>
          <w:sz w:val="24"/>
          <w:szCs w:val="24"/>
        </w:rPr>
        <w:t xml:space="preserve"> детей ДЧБ увеличится ещё больше. </w:t>
      </w:r>
    </w:p>
    <w:p w:rsidR="00352F8C" w:rsidRPr="00C1530B" w:rsidRDefault="009E7303" w:rsidP="00C1530B">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352F8C">
        <w:rPr>
          <w:rFonts w:ascii="Times New Roman" w:eastAsia="Times New Roman" w:hAnsi="Times New Roman" w:cs="Times New Roman"/>
          <w:color w:val="000000" w:themeColor="text1"/>
          <w:sz w:val="24"/>
          <w:szCs w:val="24"/>
        </w:rPr>
        <w:t xml:space="preserve">           Поэтому педагогическим коллективом принято решение о создании</w:t>
      </w:r>
      <w:r w:rsidRPr="00352F8C">
        <w:rPr>
          <w:rFonts w:ascii="Times New Roman" w:eastAsiaTheme="minorHAnsi" w:hAnsi="Times New Roman" w:cs="Times New Roman"/>
          <w:color w:val="000000" w:themeColor="text1"/>
          <w:sz w:val="24"/>
          <w:szCs w:val="24"/>
          <w:lang w:eastAsia="en-US"/>
        </w:rPr>
        <w:t xml:space="preserve"> системы защитно – профилактических мероприятий для детей с ослабленным зд</w:t>
      </w:r>
      <w:r w:rsidR="00C1530B">
        <w:rPr>
          <w:rFonts w:ascii="Times New Roman" w:eastAsiaTheme="minorHAnsi" w:hAnsi="Times New Roman" w:cs="Times New Roman"/>
          <w:color w:val="000000" w:themeColor="text1"/>
          <w:sz w:val="24"/>
          <w:szCs w:val="24"/>
          <w:lang w:eastAsia="en-US"/>
        </w:rPr>
        <w:t>оровьем, входящим в группу рис</w:t>
      </w:r>
    </w:p>
    <w:p w:rsidR="009E7303" w:rsidRPr="00352F8C" w:rsidRDefault="00D06375" w:rsidP="00C7087D">
      <w:pPr>
        <w:jc w:val="center"/>
        <w:rPr>
          <w:b/>
          <w:sz w:val="24"/>
          <w:szCs w:val="24"/>
        </w:rPr>
      </w:pPr>
      <w:r w:rsidRPr="00352F8C">
        <w:rPr>
          <w:rFonts w:ascii="Times New Roman" w:eastAsia="Times New Roman" w:hAnsi="Times New Roman" w:cs="Times New Roman"/>
          <w:b/>
          <w:sz w:val="24"/>
          <w:szCs w:val="24"/>
          <w:lang w:eastAsia="ar-SA"/>
        </w:rPr>
        <w:lastRenderedPageBreak/>
        <w:t xml:space="preserve">7. Основные мероприятия  </w:t>
      </w:r>
      <w:r w:rsidR="00F73D83" w:rsidRPr="00352F8C">
        <w:rPr>
          <w:rFonts w:ascii="Times New Roman" w:eastAsia="Times New Roman" w:hAnsi="Times New Roman" w:cs="Times New Roman"/>
          <w:b/>
          <w:sz w:val="24"/>
          <w:szCs w:val="24"/>
          <w:lang w:eastAsia="ar-SA"/>
        </w:rPr>
        <w:t>и механизм реализации Программы</w:t>
      </w:r>
    </w:p>
    <w:p w:rsidR="009E7303" w:rsidRPr="00352F8C" w:rsidRDefault="009E7303" w:rsidP="009E7303">
      <w:pPr>
        <w:suppressAutoHyphens/>
        <w:spacing w:after="0" w:line="100" w:lineRule="atLeast"/>
        <w:rPr>
          <w:rFonts w:ascii="Times New Roman" w:eastAsia="Times New Roman" w:hAnsi="Times New Roman" w:cs="Times New Roman"/>
          <w:b/>
          <w:bCs/>
          <w:kern w:val="2"/>
          <w:sz w:val="24"/>
          <w:szCs w:val="24"/>
          <w:u w:val="single"/>
          <w:lang w:eastAsia="ar-SA"/>
        </w:rPr>
      </w:pPr>
    </w:p>
    <w:p w:rsidR="009E7303" w:rsidRPr="00352F8C" w:rsidRDefault="009E7303" w:rsidP="008306AE">
      <w:pPr>
        <w:suppressAutoHyphens/>
        <w:spacing w:after="0" w:line="100" w:lineRule="atLeast"/>
        <w:jc w:val="center"/>
        <w:rPr>
          <w:rFonts w:ascii="Times New Roman" w:eastAsia="Times New Roman" w:hAnsi="Times New Roman" w:cs="Times New Roman"/>
          <w:b/>
          <w:bCs/>
          <w:kern w:val="2"/>
          <w:sz w:val="24"/>
          <w:szCs w:val="24"/>
          <w:u w:val="single"/>
          <w:lang w:eastAsia="ar-SA"/>
        </w:rPr>
      </w:pPr>
      <w:r w:rsidRPr="00352F8C">
        <w:rPr>
          <w:rFonts w:ascii="Times New Roman" w:eastAsia="Times New Roman" w:hAnsi="Times New Roman" w:cs="Times New Roman"/>
          <w:b/>
          <w:bCs/>
          <w:kern w:val="2"/>
          <w:sz w:val="24"/>
          <w:szCs w:val="24"/>
          <w:u w:val="single"/>
          <w:lang w:eastAsia="ar-SA"/>
        </w:rPr>
        <w:t>План действий по реализации программы «Качество образования»</w:t>
      </w:r>
    </w:p>
    <w:p w:rsidR="009E7303" w:rsidRPr="00352F8C" w:rsidRDefault="009E7303" w:rsidP="009E7303">
      <w:pPr>
        <w:suppressAutoHyphens/>
        <w:spacing w:after="0" w:line="100" w:lineRule="atLeast"/>
        <w:ind w:left="360"/>
        <w:jc w:val="center"/>
        <w:rPr>
          <w:rFonts w:ascii="Times New Roman" w:eastAsia="Times New Roman" w:hAnsi="Times New Roman" w:cs="Times New Roman"/>
          <w:b/>
          <w:bCs/>
          <w:kern w:val="2"/>
          <w:sz w:val="24"/>
          <w:szCs w:val="24"/>
          <w:lang w:eastAsia="ar-SA"/>
        </w:rPr>
      </w:pPr>
    </w:p>
    <w:tbl>
      <w:tblPr>
        <w:tblW w:w="5000" w:type="pct"/>
        <w:tblLook w:val="04A0" w:firstRow="1" w:lastRow="0" w:firstColumn="1" w:lastColumn="0" w:noHBand="0" w:noVBand="1"/>
      </w:tblPr>
      <w:tblGrid>
        <w:gridCol w:w="3729"/>
        <w:gridCol w:w="3436"/>
        <w:gridCol w:w="1484"/>
        <w:gridCol w:w="2198"/>
      </w:tblGrid>
      <w:tr w:rsidR="009E7303" w:rsidRPr="00352F8C" w:rsidTr="00352F8C">
        <w:tc>
          <w:tcPr>
            <w:tcW w:w="1719" w:type="pct"/>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ind w:firstLine="409"/>
              <w:jc w:val="center"/>
              <w:rPr>
                <w:rFonts w:ascii="Times New Roman" w:eastAsia="Calibri" w:hAnsi="Times New Roman" w:cs="Times New Roman"/>
                <w:b/>
                <w:color w:val="000000"/>
                <w:sz w:val="24"/>
                <w:szCs w:val="24"/>
                <w:lang w:eastAsia="ar-SA"/>
              </w:rPr>
            </w:pPr>
            <w:r w:rsidRPr="00352F8C">
              <w:rPr>
                <w:rFonts w:ascii="Times New Roman" w:eastAsia="Calibri" w:hAnsi="Times New Roman" w:cs="Times New Roman"/>
                <w:b/>
                <w:color w:val="000000"/>
                <w:sz w:val="24"/>
                <w:szCs w:val="24"/>
                <w:lang w:eastAsia="ar-SA"/>
              </w:rPr>
              <w:t xml:space="preserve"> Направления работы </w:t>
            </w:r>
          </w:p>
        </w:tc>
        <w:tc>
          <w:tcPr>
            <w:tcW w:w="1584" w:type="pct"/>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ind w:firstLine="409"/>
              <w:jc w:val="center"/>
              <w:rPr>
                <w:rFonts w:ascii="Times New Roman" w:eastAsia="Calibri" w:hAnsi="Times New Roman" w:cs="Times New Roman"/>
                <w:b/>
                <w:color w:val="000000"/>
                <w:sz w:val="24"/>
                <w:szCs w:val="24"/>
                <w:lang w:eastAsia="ar-SA"/>
              </w:rPr>
            </w:pPr>
            <w:r w:rsidRPr="00352F8C">
              <w:rPr>
                <w:rFonts w:ascii="Times New Roman" w:eastAsia="Calibri" w:hAnsi="Times New Roman" w:cs="Times New Roman"/>
                <w:b/>
                <w:color w:val="000000"/>
                <w:sz w:val="24"/>
                <w:szCs w:val="24"/>
                <w:lang w:eastAsia="ar-SA"/>
              </w:rPr>
              <w:t>Система мероприятий</w:t>
            </w:r>
          </w:p>
        </w:tc>
        <w:tc>
          <w:tcPr>
            <w:tcW w:w="684" w:type="pct"/>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Calibri" w:hAnsi="Times New Roman" w:cs="Times New Roman"/>
                <w:b/>
                <w:color w:val="000000"/>
                <w:sz w:val="24"/>
                <w:szCs w:val="24"/>
                <w:lang w:eastAsia="ar-SA"/>
              </w:rPr>
            </w:pPr>
            <w:r w:rsidRPr="00352F8C">
              <w:rPr>
                <w:rFonts w:ascii="Times New Roman" w:eastAsia="Calibri" w:hAnsi="Times New Roman" w:cs="Times New Roman"/>
                <w:b/>
                <w:color w:val="000000"/>
                <w:sz w:val="24"/>
                <w:szCs w:val="24"/>
                <w:lang w:eastAsia="ar-SA"/>
              </w:rPr>
              <w:t>срок</w:t>
            </w:r>
          </w:p>
        </w:tc>
        <w:tc>
          <w:tcPr>
            <w:tcW w:w="1013" w:type="pct"/>
            <w:tcBorders>
              <w:top w:val="single" w:sz="4" w:space="0" w:color="000000"/>
              <w:left w:val="single" w:sz="4" w:space="0" w:color="000000"/>
              <w:bottom w:val="single" w:sz="4" w:space="0" w:color="000000"/>
              <w:right w:val="single" w:sz="4" w:space="0" w:color="000000"/>
            </w:tcBorders>
            <w:hideMark/>
          </w:tcPr>
          <w:p w:rsidR="009E7303" w:rsidRPr="00352F8C" w:rsidRDefault="009E7303" w:rsidP="009E7303">
            <w:pPr>
              <w:suppressAutoHyphens/>
              <w:snapToGrid w:val="0"/>
              <w:spacing w:after="0" w:line="100" w:lineRule="atLeast"/>
              <w:rPr>
                <w:rFonts w:ascii="Times New Roman" w:eastAsia="Calibri" w:hAnsi="Times New Roman" w:cs="Times New Roman"/>
                <w:b/>
                <w:color w:val="000000"/>
                <w:sz w:val="24"/>
                <w:szCs w:val="24"/>
                <w:lang w:eastAsia="ar-SA"/>
              </w:rPr>
            </w:pPr>
            <w:r w:rsidRPr="00352F8C">
              <w:rPr>
                <w:rFonts w:ascii="Times New Roman" w:eastAsia="Calibri" w:hAnsi="Times New Roman" w:cs="Times New Roman"/>
                <w:b/>
                <w:color w:val="000000"/>
                <w:sz w:val="24"/>
                <w:szCs w:val="24"/>
                <w:lang w:eastAsia="ar-SA"/>
              </w:rPr>
              <w:t>Ответственный</w:t>
            </w:r>
          </w:p>
        </w:tc>
      </w:tr>
      <w:tr w:rsidR="009E7303" w:rsidRPr="00352F8C" w:rsidTr="004838CE">
        <w:tc>
          <w:tcPr>
            <w:tcW w:w="5000" w:type="pct"/>
            <w:gridSpan w:val="4"/>
            <w:tcBorders>
              <w:top w:val="single" w:sz="4" w:space="0" w:color="000000"/>
              <w:left w:val="single" w:sz="4" w:space="0" w:color="000000"/>
              <w:bottom w:val="single" w:sz="4" w:space="0" w:color="000000"/>
              <w:right w:val="single" w:sz="4" w:space="0" w:color="000000"/>
            </w:tcBorders>
            <w:hideMark/>
          </w:tcPr>
          <w:p w:rsidR="009E7303" w:rsidRPr="00352F8C" w:rsidRDefault="009E7303" w:rsidP="009E7303">
            <w:pPr>
              <w:suppressAutoHyphens/>
              <w:snapToGrid w:val="0"/>
              <w:spacing w:after="0" w:line="100" w:lineRule="atLeast"/>
              <w:ind w:firstLine="409"/>
              <w:jc w:val="center"/>
              <w:rPr>
                <w:rFonts w:ascii="Times New Roman" w:eastAsia="Calibri" w:hAnsi="Times New Roman" w:cs="Times New Roman"/>
                <w:b/>
                <w:color w:val="000000"/>
                <w:sz w:val="24"/>
                <w:szCs w:val="24"/>
                <w:lang w:eastAsia="ar-SA"/>
              </w:rPr>
            </w:pPr>
            <w:r w:rsidRPr="00352F8C">
              <w:rPr>
                <w:rFonts w:ascii="Times New Roman" w:eastAsia="Calibri" w:hAnsi="Times New Roman" w:cs="Times New Roman"/>
                <w:b/>
                <w:color w:val="000000"/>
                <w:sz w:val="24"/>
                <w:szCs w:val="24"/>
                <w:lang w:eastAsia="ar-SA"/>
              </w:rPr>
              <w:t xml:space="preserve">Организационно-подготовительный этап </w:t>
            </w:r>
            <w:r w:rsidR="004838CE" w:rsidRPr="00352F8C">
              <w:rPr>
                <w:rFonts w:ascii="Times New Roman" w:eastAsia="Calibri" w:hAnsi="Times New Roman" w:cs="Times New Roman"/>
                <w:b/>
                <w:color w:val="000000"/>
                <w:sz w:val="24"/>
                <w:szCs w:val="24"/>
                <w:lang w:eastAsia="ar-SA"/>
              </w:rPr>
              <w:t xml:space="preserve"> </w:t>
            </w:r>
            <w:r w:rsidR="00B35070">
              <w:rPr>
                <w:rFonts w:ascii="Times New Roman" w:eastAsia="Calibri" w:hAnsi="Times New Roman" w:cs="Times New Roman"/>
                <w:b/>
                <w:color w:val="000000"/>
                <w:sz w:val="24"/>
                <w:szCs w:val="24"/>
                <w:lang w:eastAsia="ar-SA"/>
              </w:rPr>
              <w:t>/2025-26</w:t>
            </w:r>
            <w:r w:rsidRPr="00352F8C">
              <w:rPr>
                <w:rFonts w:ascii="Times New Roman" w:eastAsia="Calibri" w:hAnsi="Times New Roman" w:cs="Times New Roman"/>
                <w:b/>
                <w:color w:val="000000"/>
                <w:sz w:val="24"/>
                <w:szCs w:val="24"/>
                <w:lang w:eastAsia="ar-SA"/>
              </w:rPr>
              <w:t xml:space="preserve"> год/</w:t>
            </w:r>
          </w:p>
        </w:tc>
      </w:tr>
      <w:tr w:rsidR="009E7303" w:rsidRPr="00352F8C" w:rsidTr="00352F8C">
        <w:tc>
          <w:tcPr>
            <w:tcW w:w="1719" w:type="pct"/>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Calibri" w:hAnsi="Times New Roman" w:cs="Times New Roman"/>
                <w:color w:val="000000"/>
                <w:sz w:val="24"/>
                <w:szCs w:val="24"/>
                <w:lang w:eastAsia="ar-SA"/>
              </w:rPr>
            </w:pPr>
            <w:r w:rsidRPr="00352F8C">
              <w:rPr>
                <w:rFonts w:ascii="Times New Roman" w:eastAsia="Calibri" w:hAnsi="Times New Roman" w:cs="Times New Roman"/>
                <w:color w:val="000000"/>
                <w:sz w:val="24"/>
                <w:szCs w:val="24"/>
                <w:lang w:eastAsia="ar-SA"/>
              </w:rPr>
              <w:t xml:space="preserve">Совершенствование образовательной программы </w:t>
            </w:r>
            <w:proofErr w:type="gramStart"/>
            <w:r w:rsidRPr="00352F8C">
              <w:rPr>
                <w:rFonts w:ascii="Times New Roman" w:eastAsia="Calibri" w:hAnsi="Times New Roman" w:cs="Times New Roman"/>
                <w:color w:val="000000"/>
                <w:sz w:val="24"/>
                <w:szCs w:val="24"/>
                <w:lang w:eastAsia="ar-SA"/>
              </w:rPr>
              <w:t xml:space="preserve">( </w:t>
            </w:r>
            <w:proofErr w:type="gramEnd"/>
            <w:r w:rsidRPr="00352F8C">
              <w:rPr>
                <w:rFonts w:ascii="Times New Roman" w:eastAsia="Calibri" w:hAnsi="Times New Roman" w:cs="Times New Roman"/>
                <w:color w:val="000000"/>
                <w:sz w:val="24"/>
                <w:szCs w:val="24"/>
                <w:lang w:eastAsia="ar-SA"/>
              </w:rPr>
              <w:t>в соответствии с ФГОС</w:t>
            </w:r>
            <w:r w:rsidR="00B35070">
              <w:rPr>
                <w:rFonts w:ascii="Times New Roman" w:eastAsia="Calibri" w:hAnsi="Times New Roman" w:cs="Times New Roman"/>
                <w:color w:val="000000"/>
                <w:sz w:val="24"/>
                <w:szCs w:val="24"/>
                <w:lang w:eastAsia="ar-SA"/>
              </w:rPr>
              <w:t xml:space="preserve"> и ФОП ДО</w:t>
            </w:r>
            <w:r w:rsidRPr="00352F8C">
              <w:rPr>
                <w:rFonts w:ascii="Times New Roman" w:eastAsia="Calibri" w:hAnsi="Times New Roman" w:cs="Times New Roman"/>
                <w:color w:val="000000"/>
                <w:sz w:val="24"/>
                <w:szCs w:val="24"/>
                <w:lang w:eastAsia="ar-SA"/>
              </w:rPr>
              <w:t>)</w:t>
            </w:r>
          </w:p>
        </w:tc>
        <w:tc>
          <w:tcPr>
            <w:tcW w:w="1584" w:type="pct"/>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Организация работы творческой группы по корректировке Программы</w:t>
            </w:r>
          </w:p>
        </w:tc>
        <w:tc>
          <w:tcPr>
            <w:tcW w:w="684" w:type="pct"/>
            <w:tcBorders>
              <w:top w:val="single" w:sz="4" w:space="0" w:color="000000"/>
              <w:left w:val="single" w:sz="4" w:space="0" w:color="000000"/>
              <w:bottom w:val="single" w:sz="4" w:space="0" w:color="000000"/>
              <w:right w:val="nil"/>
            </w:tcBorders>
            <w:hideMark/>
          </w:tcPr>
          <w:p w:rsidR="009E7303" w:rsidRPr="00352F8C" w:rsidRDefault="00B35070" w:rsidP="009E7303">
            <w:pPr>
              <w:suppressAutoHyphens/>
              <w:snapToGrid w:val="0"/>
              <w:spacing w:after="0" w:line="100" w:lineRule="atLeast"/>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2025</w:t>
            </w:r>
          </w:p>
        </w:tc>
        <w:tc>
          <w:tcPr>
            <w:tcW w:w="1013" w:type="pct"/>
            <w:tcBorders>
              <w:top w:val="single" w:sz="4" w:space="0" w:color="000000"/>
              <w:left w:val="single" w:sz="4" w:space="0" w:color="000000"/>
              <w:bottom w:val="single" w:sz="4" w:space="0" w:color="000000"/>
              <w:right w:val="single" w:sz="4" w:space="0" w:color="000000"/>
            </w:tcBorders>
            <w:hideMark/>
          </w:tcPr>
          <w:p w:rsidR="009E7303" w:rsidRPr="00352F8C" w:rsidRDefault="009E7303" w:rsidP="009E7303">
            <w:pPr>
              <w:suppressAutoHyphens/>
              <w:snapToGrid w:val="0"/>
              <w:spacing w:after="0" w:line="100" w:lineRule="atLeast"/>
              <w:rPr>
                <w:rFonts w:ascii="Times New Roman" w:eastAsia="Calibri" w:hAnsi="Times New Roman" w:cs="Times New Roman"/>
                <w:color w:val="000000"/>
                <w:sz w:val="24"/>
                <w:szCs w:val="24"/>
                <w:lang w:eastAsia="ar-SA"/>
              </w:rPr>
            </w:pPr>
            <w:r w:rsidRPr="00352F8C">
              <w:rPr>
                <w:rFonts w:ascii="Times New Roman" w:eastAsia="Calibri" w:hAnsi="Times New Roman" w:cs="Times New Roman"/>
                <w:color w:val="000000"/>
                <w:sz w:val="24"/>
                <w:szCs w:val="24"/>
                <w:lang w:eastAsia="ar-SA"/>
              </w:rPr>
              <w:t>Воспитатели</w:t>
            </w:r>
          </w:p>
        </w:tc>
      </w:tr>
      <w:tr w:rsidR="009E7303" w:rsidRPr="00352F8C" w:rsidTr="004838CE">
        <w:tc>
          <w:tcPr>
            <w:tcW w:w="5000" w:type="pct"/>
            <w:gridSpan w:val="4"/>
            <w:tcBorders>
              <w:top w:val="single" w:sz="4" w:space="0" w:color="000000"/>
              <w:left w:val="single" w:sz="4" w:space="0" w:color="000000"/>
              <w:bottom w:val="single" w:sz="4" w:space="0" w:color="000000"/>
              <w:right w:val="single" w:sz="4" w:space="0" w:color="000000"/>
            </w:tcBorders>
          </w:tcPr>
          <w:p w:rsidR="009E7303" w:rsidRPr="00352F8C" w:rsidRDefault="009E7303" w:rsidP="009E7303">
            <w:pPr>
              <w:suppressAutoHyphens/>
              <w:snapToGrid w:val="0"/>
              <w:spacing w:after="0" w:line="100" w:lineRule="atLeast"/>
              <w:rPr>
                <w:rFonts w:ascii="Times New Roman" w:eastAsia="Times New Roman" w:hAnsi="Times New Roman" w:cs="Times New Roman"/>
                <w:b/>
                <w:kern w:val="2"/>
                <w:sz w:val="24"/>
                <w:szCs w:val="24"/>
                <w:lang w:eastAsia="ar-SA"/>
              </w:rPr>
            </w:pPr>
            <w:r w:rsidRPr="00352F8C">
              <w:rPr>
                <w:rFonts w:ascii="Times New Roman" w:eastAsia="Times New Roman" w:hAnsi="Times New Roman" w:cs="Times New Roman"/>
                <w:b/>
                <w:kern w:val="2"/>
                <w:sz w:val="24"/>
                <w:szCs w:val="24"/>
                <w:lang w:eastAsia="ar-SA"/>
              </w:rPr>
              <w:t>Развива</w:t>
            </w:r>
            <w:r w:rsidR="00B35070">
              <w:rPr>
                <w:rFonts w:ascii="Times New Roman" w:eastAsia="Times New Roman" w:hAnsi="Times New Roman" w:cs="Times New Roman"/>
                <w:b/>
                <w:kern w:val="2"/>
                <w:sz w:val="24"/>
                <w:szCs w:val="24"/>
                <w:lang w:eastAsia="ar-SA"/>
              </w:rPr>
              <w:t>ющий (обновленческий) этап /2026-2028</w:t>
            </w:r>
            <w:r w:rsidRPr="00352F8C">
              <w:rPr>
                <w:rFonts w:ascii="Times New Roman" w:eastAsia="Times New Roman" w:hAnsi="Times New Roman" w:cs="Times New Roman"/>
                <w:b/>
                <w:kern w:val="2"/>
                <w:sz w:val="24"/>
                <w:szCs w:val="24"/>
                <w:lang w:eastAsia="ar-SA"/>
              </w:rPr>
              <w:t xml:space="preserve"> годы/</w:t>
            </w:r>
          </w:p>
          <w:p w:rsidR="009E7303" w:rsidRPr="00352F8C" w:rsidRDefault="009E7303" w:rsidP="009E7303">
            <w:pPr>
              <w:suppressAutoHyphens/>
              <w:snapToGrid w:val="0"/>
              <w:spacing w:after="0" w:line="100" w:lineRule="atLeast"/>
              <w:rPr>
                <w:rFonts w:ascii="Times New Roman" w:eastAsia="Calibri" w:hAnsi="Times New Roman" w:cs="Times New Roman"/>
                <w:color w:val="000000"/>
                <w:sz w:val="24"/>
                <w:szCs w:val="24"/>
                <w:lang w:eastAsia="ar-SA"/>
              </w:rPr>
            </w:pPr>
          </w:p>
        </w:tc>
      </w:tr>
      <w:tr w:rsidR="009E7303" w:rsidRPr="00352F8C" w:rsidTr="00352F8C">
        <w:trPr>
          <w:trHeight w:val="2236"/>
        </w:trPr>
        <w:tc>
          <w:tcPr>
            <w:tcW w:w="1719" w:type="pct"/>
            <w:tcBorders>
              <w:top w:val="single" w:sz="4" w:space="0" w:color="000000"/>
              <w:left w:val="single" w:sz="4" w:space="0" w:color="000000"/>
              <w:bottom w:val="single" w:sz="4" w:space="0" w:color="000000"/>
              <w:right w:val="nil"/>
            </w:tcBorders>
            <w:hideMark/>
          </w:tcPr>
          <w:p w:rsidR="009E7303" w:rsidRPr="00352F8C" w:rsidRDefault="009E7303" w:rsidP="00B35070">
            <w:pPr>
              <w:suppressAutoHyphens/>
              <w:snapToGrid w:val="0"/>
              <w:spacing w:after="0" w:line="100" w:lineRule="atLeast"/>
              <w:rPr>
                <w:rFonts w:ascii="Times New Roman" w:eastAsia="Calibri" w:hAnsi="Times New Roman" w:cs="Times New Roman"/>
                <w:color w:val="000000"/>
                <w:sz w:val="24"/>
                <w:szCs w:val="24"/>
                <w:lang w:eastAsia="ar-SA"/>
              </w:rPr>
            </w:pPr>
            <w:r w:rsidRPr="00352F8C">
              <w:rPr>
                <w:rFonts w:ascii="Times New Roman" w:eastAsia="Times New Roman" w:hAnsi="Times New Roman" w:cs="Times New Roman"/>
                <w:color w:val="000000"/>
                <w:kern w:val="2"/>
                <w:sz w:val="24"/>
                <w:szCs w:val="24"/>
                <w:lang w:eastAsia="ar-SA"/>
              </w:rPr>
              <w:t>Разработка адаптационных программ для детей с особенностями развития в соответствии с ФГО</w:t>
            </w:r>
            <w:r w:rsidR="00B35070">
              <w:rPr>
                <w:rFonts w:ascii="Times New Roman" w:eastAsia="Times New Roman" w:hAnsi="Times New Roman" w:cs="Times New Roman"/>
                <w:color w:val="000000"/>
                <w:kern w:val="2"/>
                <w:sz w:val="24"/>
                <w:szCs w:val="24"/>
                <w:lang w:eastAsia="ar-SA"/>
              </w:rPr>
              <w:t xml:space="preserve"> и ФОП ДО</w:t>
            </w:r>
            <w:proofErr w:type="gramStart"/>
            <w:r w:rsidR="00B35070">
              <w:rPr>
                <w:rFonts w:ascii="Times New Roman" w:eastAsia="Times New Roman" w:hAnsi="Times New Roman" w:cs="Times New Roman"/>
                <w:color w:val="000000"/>
                <w:kern w:val="2"/>
                <w:sz w:val="24"/>
                <w:szCs w:val="24"/>
                <w:lang w:eastAsia="ar-SA"/>
              </w:rPr>
              <w:t>7</w:t>
            </w:r>
            <w:proofErr w:type="gramEnd"/>
            <w:r w:rsidRPr="00352F8C">
              <w:rPr>
                <w:rFonts w:ascii="Times New Roman" w:eastAsia="Times New Roman" w:hAnsi="Times New Roman" w:cs="Times New Roman"/>
                <w:color w:val="000000"/>
                <w:kern w:val="2"/>
                <w:sz w:val="24"/>
                <w:szCs w:val="24"/>
                <w:lang w:eastAsia="ar-SA"/>
              </w:rPr>
              <w:t xml:space="preserve"> и социальным заказом родителей</w:t>
            </w:r>
          </w:p>
        </w:tc>
        <w:tc>
          <w:tcPr>
            <w:tcW w:w="1584" w:type="pct"/>
            <w:tcBorders>
              <w:top w:val="single" w:sz="4" w:space="0" w:color="000000"/>
              <w:left w:val="single" w:sz="4" w:space="0" w:color="000000"/>
              <w:bottom w:val="single" w:sz="4" w:space="0" w:color="000000"/>
              <w:right w:val="nil"/>
            </w:tcBorders>
          </w:tcPr>
          <w:p w:rsidR="009E7303" w:rsidRPr="00352F8C" w:rsidRDefault="009E7303" w:rsidP="009E7303">
            <w:pPr>
              <w:suppressAutoHyphens/>
              <w:snapToGrid w:val="0"/>
              <w:spacing w:after="0" w:line="100" w:lineRule="atLeast"/>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-Разработка  локальных актов, обеспечивающих реализацию программы развития</w:t>
            </w:r>
          </w:p>
          <w:p w:rsidR="009E7303" w:rsidRPr="00352F8C" w:rsidRDefault="009E7303" w:rsidP="009E7303">
            <w:pPr>
              <w:suppressAutoHyphens/>
              <w:spacing w:after="0" w:line="100" w:lineRule="atLeast"/>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-разработка проекта обновления учебно-материальной базы образовательной деятельности (создание творческой группы)</w:t>
            </w:r>
          </w:p>
        </w:tc>
        <w:tc>
          <w:tcPr>
            <w:tcW w:w="684" w:type="pct"/>
            <w:tcBorders>
              <w:top w:val="single" w:sz="4" w:space="0" w:color="000000"/>
              <w:left w:val="single" w:sz="4" w:space="0" w:color="000000"/>
              <w:bottom w:val="single" w:sz="4" w:space="0" w:color="000000"/>
              <w:right w:val="nil"/>
            </w:tcBorders>
          </w:tcPr>
          <w:p w:rsidR="009E7303" w:rsidRPr="00352F8C" w:rsidRDefault="009E7303" w:rsidP="009E7303">
            <w:pPr>
              <w:suppressAutoHyphens/>
              <w:spacing w:after="0" w:line="100" w:lineRule="atLeast"/>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20</w:t>
            </w:r>
            <w:r w:rsidR="00B35070">
              <w:rPr>
                <w:rFonts w:ascii="Times New Roman" w:eastAsia="Times New Roman" w:hAnsi="Times New Roman" w:cs="Times New Roman"/>
                <w:color w:val="000000"/>
                <w:kern w:val="2"/>
                <w:sz w:val="24"/>
                <w:szCs w:val="24"/>
                <w:lang w:eastAsia="ar-SA"/>
              </w:rPr>
              <w:t>26-2028</w:t>
            </w:r>
          </w:p>
          <w:p w:rsidR="009E7303" w:rsidRPr="00352F8C" w:rsidRDefault="009E7303" w:rsidP="009E7303">
            <w:pPr>
              <w:suppressAutoHyphens/>
              <w:spacing w:after="0" w:line="100" w:lineRule="atLeast"/>
              <w:rPr>
                <w:rFonts w:ascii="Times New Roman" w:eastAsia="Times New Roman" w:hAnsi="Times New Roman" w:cs="Times New Roman"/>
                <w:color w:val="000000"/>
                <w:kern w:val="2"/>
                <w:sz w:val="24"/>
                <w:szCs w:val="24"/>
                <w:lang w:eastAsia="ar-SA"/>
              </w:rPr>
            </w:pPr>
          </w:p>
          <w:p w:rsidR="009E7303" w:rsidRPr="00352F8C" w:rsidRDefault="009E7303" w:rsidP="009E7303">
            <w:pPr>
              <w:suppressAutoHyphens/>
              <w:spacing w:after="0" w:line="100" w:lineRule="atLeast"/>
              <w:rPr>
                <w:rFonts w:ascii="Times New Roman" w:eastAsia="Times New Roman" w:hAnsi="Times New Roman" w:cs="Times New Roman"/>
                <w:color w:val="000000"/>
                <w:kern w:val="2"/>
                <w:sz w:val="24"/>
                <w:szCs w:val="24"/>
                <w:lang w:eastAsia="ar-SA"/>
              </w:rPr>
            </w:pPr>
          </w:p>
          <w:p w:rsidR="009E7303" w:rsidRPr="00352F8C" w:rsidRDefault="009E7303" w:rsidP="009E7303">
            <w:pPr>
              <w:suppressAutoHyphens/>
              <w:spacing w:after="0" w:line="100" w:lineRule="atLeast"/>
              <w:rPr>
                <w:rFonts w:ascii="Times New Roman" w:eastAsia="Times New Roman" w:hAnsi="Times New Roman" w:cs="Times New Roman"/>
                <w:color w:val="000000"/>
                <w:kern w:val="2"/>
                <w:sz w:val="24"/>
                <w:szCs w:val="24"/>
                <w:lang w:eastAsia="ar-SA"/>
              </w:rPr>
            </w:pPr>
          </w:p>
          <w:p w:rsidR="009E7303" w:rsidRPr="00352F8C" w:rsidRDefault="009E7303" w:rsidP="009E7303">
            <w:pPr>
              <w:suppressAutoHyphens/>
              <w:spacing w:after="0" w:line="100" w:lineRule="atLeast"/>
              <w:rPr>
                <w:rFonts w:ascii="Times New Roman" w:eastAsia="Times New Roman" w:hAnsi="Times New Roman" w:cs="Times New Roman"/>
                <w:color w:val="000000"/>
                <w:kern w:val="2"/>
                <w:sz w:val="24"/>
                <w:szCs w:val="24"/>
                <w:lang w:eastAsia="ar-SA"/>
              </w:rPr>
            </w:pPr>
          </w:p>
          <w:p w:rsidR="009E7303" w:rsidRPr="00352F8C" w:rsidRDefault="009E7303" w:rsidP="009E7303">
            <w:pPr>
              <w:suppressAutoHyphens/>
              <w:spacing w:after="0" w:line="100" w:lineRule="atLeast"/>
              <w:rPr>
                <w:rFonts w:ascii="Times New Roman" w:eastAsia="Times New Roman" w:hAnsi="Times New Roman" w:cs="Times New Roman"/>
                <w:color w:val="000000"/>
                <w:kern w:val="2"/>
                <w:sz w:val="24"/>
                <w:szCs w:val="24"/>
                <w:lang w:eastAsia="ar-SA"/>
              </w:rPr>
            </w:pPr>
          </w:p>
          <w:p w:rsidR="009E7303" w:rsidRPr="00352F8C" w:rsidRDefault="009E7303" w:rsidP="009E7303">
            <w:pPr>
              <w:suppressAutoHyphens/>
              <w:spacing w:after="0" w:line="100" w:lineRule="atLeast"/>
              <w:rPr>
                <w:rFonts w:ascii="Times New Roman" w:eastAsia="Times New Roman" w:hAnsi="Times New Roman" w:cs="Times New Roman"/>
                <w:color w:val="000000"/>
                <w:kern w:val="2"/>
                <w:sz w:val="24"/>
                <w:szCs w:val="24"/>
                <w:lang w:eastAsia="ar-SA"/>
              </w:rPr>
            </w:pPr>
          </w:p>
          <w:p w:rsidR="009E7303" w:rsidRPr="00352F8C" w:rsidRDefault="009E7303" w:rsidP="009E7303">
            <w:pPr>
              <w:suppressAutoHyphens/>
              <w:spacing w:after="0" w:line="100" w:lineRule="atLeast"/>
              <w:rPr>
                <w:rFonts w:ascii="Times New Roman" w:eastAsia="Times New Roman" w:hAnsi="Times New Roman" w:cs="Times New Roman"/>
                <w:color w:val="000000"/>
                <w:kern w:val="2"/>
                <w:sz w:val="24"/>
                <w:szCs w:val="24"/>
                <w:lang w:eastAsia="ar-SA"/>
              </w:rPr>
            </w:pPr>
          </w:p>
          <w:p w:rsidR="009E7303" w:rsidRPr="00352F8C" w:rsidRDefault="009E7303" w:rsidP="009E7303">
            <w:pPr>
              <w:suppressAutoHyphens/>
              <w:spacing w:after="0" w:line="100" w:lineRule="atLeast"/>
              <w:rPr>
                <w:rFonts w:ascii="Times New Roman" w:eastAsia="Times New Roman" w:hAnsi="Times New Roman" w:cs="Times New Roman"/>
                <w:color w:val="000000"/>
                <w:kern w:val="2"/>
                <w:sz w:val="24"/>
                <w:szCs w:val="24"/>
                <w:lang w:eastAsia="ar-SA"/>
              </w:rPr>
            </w:pPr>
          </w:p>
          <w:p w:rsidR="009E7303" w:rsidRPr="00352F8C" w:rsidRDefault="009E7303" w:rsidP="009E7303">
            <w:pPr>
              <w:suppressAutoHyphens/>
              <w:spacing w:after="0" w:line="100" w:lineRule="atLeast"/>
              <w:rPr>
                <w:rFonts w:ascii="Times New Roman" w:eastAsia="Times New Roman" w:hAnsi="Times New Roman" w:cs="Times New Roman"/>
                <w:color w:val="000000"/>
                <w:kern w:val="2"/>
                <w:sz w:val="24"/>
                <w:szCs w:val="24"/>
                <w:lang w:eastAsia="ar-SA"/>
              </w:rPr>
            </w:pPr>
          </w:p>
          <w:p w:rsidR="009E7303" w:rsidRPr="00352F8C" w:rsidRDefault="009E7303" w:rsidP="009E7303">
            <w:pPr>
              <w:suppressAutoHyphens/>
              <w:spacing w:after="0" w:line="100" w:lineRule="atLeast"/>
              <w:rPr>
                <w:rFonts w:ascii="Times New Roman" w:eastAsia="Times New Roman" w:hAnsi="Times New Roman" w:cs="Times New Roman"/>
                <w:color w:val="000000"/>
                <w:kern w:val="2"/>
                <w:sz w:val="24"/>
                <w:szCs w:val="24"/>
                <w:lang w:eastAsia="ar-SA"/>
              </w:rPr>
            </w:pPr>
          </w:p>
        </w:tc>
        <w:tc>
          <w:tcPr>
            <w:tcW w:w="1013" w:type="pct"/>
            <w:tcBorders>
              <w:top w:val="single" w:sz="4" w:space="0" w:color="000000"/>
              <w:left w:val="single" w:sz="4" w:space="0" w:color="000000"/>
              <w:bottom w:val="single" w:sz="4" w:space="0" w:color="000000"/>
              <w:right w:val="single" w:sz="4" w:space="0" w:color="000000"/>
            </w:tcBorders>
          </w:tcPr>
          <w:p w:rsidR="009E7303" w:rsidRPr="00352F8C" w:rsidRDefault="009E7303" w:rsidP="009E7303">
            <w:pPr>
              <w:suppressAutoHyphens/>
              <w:snapToGrid w:val="0"/>
              <w:spacing w:after="0" w:line="100" w:lineRule="atLeast"/>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заведующий</w:t>
            </w:r>
          </w:p>
          <w:p w:rsidR="009E7303" w:rsidRPr="00352F8C" w:rsidRDefault="009E7303" w:rsidP="009E7303">
            <w:pPr>
              <w:suppressAutoHyphens/>
              <w:spacing w:after="0" w:line="100" w:lineRule="atLeast"/>
              <w:rPr>
                <w:rFonts w:ascii="Times New Roman" w:eastAsia="Times New Roman" w:hAnsi="Times New Roman" w:cs="Times New Roman"/>
                <w:color w:val="000000"/>
                <w:kern w:val="2"/>
                <w:sz w:val="24"/>
                <w:szCs w:val="24"/>
                <w:lang w:eastAsia="ar-SA"/>
              </w:rPr>
            </w:pPr>
          </w:p>
          <w:p w:rsidR="009E7303" w:rsidRPr="00352F8C" w:rsidRDefault="009E7303" w:rsidP="009E7303">
            <w:pPr>
              <w:suppressAutoHyphens/>
              <w:spacing w:after="0" w:line="100" w:lineRule="atLeast"/>
              <w:rPr>
                <w:rFonts w:ascii="Times New Roman" w:eastAsia="Times New Roman" w:hAnsi="Times New Roman" w:cs="Times New Roman"/>
                <w:color w:val="000000"/>
                <w:kern w:val="2"/>
                <w:sz w:val="24"/>
                <w:szCs w:val="24"/>
                <w:lang w:eastAsia="ar-SA"/>
              </w:rPr>
            </w:pPr>
          </w:p>
          <w:p w:rsidR="009E7303" w:rsidRPr="00352F8C" w:rsidRDefault="009E7303" w:rsidP="009E7303">
            <w:pPr>
              <w:suppressAutoHyphens/>
              <w:spacing w:after="0" w:line="100" w:lineRule="atLeast"/>
              <w:rPr>
                <w:rFonts w:ascii="Times New Roman" w:eastAsia="Times New Roman" w:hAnsi="Times New Roman" w:cs="Times New Roman"/>
                <w:color w:val="000000"/>
                <w:kern w:val="2"/>
                <w:sz w:val="24"/>
                <w:szCs w:val="24"/>
                <w:lang w:eastAsia="ar-SA"/>
              </w:rPr>
            </w:pPr>
          </w:p>
          <w:p w:rsidR="009E7303" w:rsidRPr="00352F8C" w:rsidRDefault="009E7303" w:rsidP="009E7303">
            <w:pPr>
              <w:suppressAutoHyphens/>
              <w:spacing w:after="0" w:line="100" w:lineRule="atLeast"/>
              <w:rPr>
                <w:rFonts w:ascii="Times New Roman" w:eastAsia="Times New Roman" w:hAnsi="Times New Roman" w:cs="Times New Roman"/>
                <w:color w:val="000000"/>
                <w:kern w:val="2"/>
                <w:sz w:val="24"/>
                <w:szCs w:val="24"/>
                <w:lang w:eastAsia="ar-SA"/>
              </w:rPr>
            </w:pPr>
          </w:p>
          <w:p w:rsidR="009E7303" w:rsidRPr="00352F8C" w:rsidRDefault="009E7303" w:rsidP="009E7303">
            <w:pPr>
              <w:suppressAutoHyphens/>
              <w:spacing w:after="0" w:line="100" w:lineRule="atLeast"/>
              <w:rPr>
                <w:rFonts w:ascii="Times New Roman" w:eastAsia="Times New Roman" w:hAnsi="Times New Roman" w:cs="Times New Roman"/>
                <w:color w:val="000000"/>
                <w:kern w:val="2"/>
                <w:sz w:val="24"/>
                <w:szCs w:val="24"/>
                <w:lang w:eastAsia="ar-SA"/>
              </w:rPr>
            </w:pPr>
          </w:p>
        </w:tc>
      </w:tr>
      <w:tr w:rsidR="009E7303" w:rsidRPr="00352F8C" w:rsidTr="00352F8C">
        <w:tc>
          <w:tcPr>
            <w:tcW w:w="1719" w:type="pct"/>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Ориентация педагогов на приоритет самостоятельной деятельности ребенка, использование инновационных программ и технологий. Разработка методического сопровождения по внедрению проектной деятельности и интегрированного подхода к организации образовательного процесса.</w:t>
            </w:r>
          </w:p>
        </w:tc>
        <w:tc>
          <w:tcPr>
            <w:tcW w:w="1584" w:type="pct"/>
            <w:tcBorders>
              <w:top w:val="single" w:sz="4" w:space="0" w:color="000000"/>
              <w:left w:val="single" w:sz="4" w:space="0" w:color="000000"/>
              <w:bottom w:val="single" w:sz="4" w:space="0" w:color="000000"/>
              <w:right w:val="nil"/>
            </w:tcBorders>
          </w:tcPr>
          <w:p w:rsidR="009E7303" w:rsidRPr="00352F8C" w:rsidRDefault="009E7303" w:rsidP="009E7303">
            <w:pPr>
              <w:suppressAutoHyphens/>
              <w:snapToGrid w:val="0"/>
              <w:spacing w:after="0" w:line="100" w:lineRule="atLeast"/>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-Разработка комплекта методических материалов «Проектная деятельность»</w:t>
            </w:r>
          </w:p>
          <w:p w:rsidR="009E7303" w:rsidRPr="00352F8C" w:rsidRDefault="009E7303" w:rsidP="009E7303">
            <w:pPr>
              <w:suppressAutoHyphens/>
              <w:spacing w:after="0" w:line="100" w:lineRule="atLeast"/>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 xml:space="preserve"> «Портфолио педагога»</w:t>
            </w:r>
          </w:p>
          <w:p w:rsidR="009E7303" w:rsidRPr="00352F8C" w:rsidRDefault="009E7303" w:rsidP="009E7303">
            <w:pPr>
              <w:suppressAutoHyphens/>
              <w:spacing w:after="0" w:line="100" w:lineRule="atLeast"/>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-Консультации и итоговые педсоветы, направленные на умение работать с проектами</w:t>
            </w:r>
          </w:p>
          <w:p w:rsidR="009E7303" w:rsidRPr="00352F8C" w:rsidRDefault="009E7303" w:rsidP="009E7303">
            <w:pPr>
              <w:suppressAutoHyphens/>
              <w:spacing w:after="0" w:line="100" w:lineRule="atLeast"/>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 xml:space="preserve">-разработка  и уточнение  методических рекомендаций по планированию и проведению интегрированных занятий </w:t>
            </w:r>
          </w:p>
          <w:p w:rsidR="009E7303" w:rsidRPr="00352F8C" w:rsidRDefault="009E7303" w:rsidP="009E7303">
            <w:pPr>
              <w:suppressAutoHyphens/>
              <w:spacing w:after="0" w:line="100" w:lineRule="atLeast"/>
              <w:rPr>
                <w:rFonts w:ascii="Times New Roman" w:eastAsia="Times New Roman" w:hAnsi="Times New Roman" w:cs="Times New Roman"/>
                <w:color w:val="000000"/>
                <w:kern w:val="2"/>
                <w:sz w:val="24"/>
                <w:szCs w:val="24"/>
                <w:lang w:eastAsia="ar-SA"/>
              </w:rPr>
            </w:pPr>
          </w:p>
        </w:tc>
        <w:tc>
          <w:tcPr>
            <w:tcW w:w="684" w:type="pct"/>
            <w:tcBorders>
              <w:top w:val="single" w:sz="4" w:space="0" w:color="000000"/>
              <w:left w:val="single" w:sz="4" w:space="0" w:color="000000"/>
              <w:bottom w:val="single" w:sz="4" w:space="0" w:color="000000"/>
              <w:right w:val="nil"/>
            </w:tcBorders>
            <w:hideMark/>
          </w:tcPr>
          <w:p w:rsidR="009E7303" w:rsidRPr="00352F8C" w:rsidRDefault="009E7303" w:rsidP="004838CE">
            <w:pPr>
              <w:suppressAutoHyphens/>
              <w:snapToGrid w:val="0"/>
              <w:spacing w:after="0" w:line="100" w:lineRule="atLeast"/>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20</w:t>
            </w:r>
            <w:r w:rsidR="00B35070">
              <w:rPr>
                <w:rFonts w:ascii="Times New Roman" w:eastAsia="Times New Roman" w:hAnsi="Times New Roman" w:cs="Times New Roman"/>
                <w:color w:val="000000"/>
                <w:kern w:val="2"/>
                <w:sz w:val="24"/>
                <w:szCs w:val="24"/>
                <w:lang w:eastAsia="ar-SA"/>
              </w:rPr>
              <w:t>26-20227</w:t>
            </w:r>
          </w:p>
        </w:tc>
        <w:tc>
          <w:tcPr>
            <w:tcW w:w="1013" w:type="pct"/>
            <w:tcBorders>
              <w:top w:val="single" w:sz="4" w:space="0" w:color="000000"/>
              <w:left w:val="single" w:sz="4" w:space="0" w:color="000000"/>
              <w:bottom w:val="single" w:sz="4" w:space="0" w:color="000000"/>
              <w:right w:val="single" w:sz="4" w:space="0" w:color="000000"/>
            </w:tcBorders>
            <w:hideMark/>
          </w:tcPr>
          <w:p w:rsidR="009E7303" w:rsidRPr="00352F8C" w:rsidRDefault="009E7303" w:rsidP="009E7303">
            <w:pPr>
              <w:suppressAutoHyphens/>
              <w:snapToGrid w:val="0"/>
              <w:spacing w:after="0" w:line="100" w:lineRule="atLeast"/>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 xml:space="preserve">заведующий </w:t>
            </w:r>
          </w:p>
          <w:p w:rsidR="009E7303" w:rsidRPr="00352F8C" w:rsidRDefault="009E7303" w:rsidP="009E7303">
            <w:pPr>
              <w:suppressAutoHyphens/>
              <w:spacing w:after="0" w:line="100" w:lineRule="atLeast"/>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воспитатели</w:t>
            </w:r>
          </w:p>
        </w:tc>
      </w:tr>
      <w:tr w:rsidR="009E7303" w:rsidRPr="00352F8C" w:rsidTr="00352F8C">
        <w:trPr>
          <w:trHeight w:val="70"/>
        </w:trPr>
        <w:tc>
          <w:tcPr>
            <w:tcW w:w="1719" w:type="pct"/>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Обновление предметн</w:t>
            </w:r>
            <w:proofErr w:type="gramStart"/>
            <w:r w:rsidRPr="00352F8C">
              <w:rPr>
                <w:rFonts w:ascii="Times New Roman" w:eastAsia="Times New Roman" w:hAnsi="Times New Roman" w:cs="Times New Roman"/>
                <w:kern w:val="2"/>
                <w:sz w:val="24"/>
                <w:szCs w:val="24"/>
                <w:lang w:eastAsia="ar-SA"/>
              </w:rPr>
              <w:t>о-</w:t>
            </w:r>
            <w:proofErr w:type="gramEnd"/>
            <w:r w:rsidRPr="00352F8C">
              <w:rPr>
                <w:rFonts w:ascii="Times New Roman" w:eastAsia="Times New Roman" w:hAnsi="Times New Roman" w:cs="Times New Roman"/>
                <w:kern w:val="2"/>
                <w:sz w:val="24"/>
                <w:szCs w:val="24"/>
                <w:lang w:eastAsia="ar-SA"/>
              </w:rPr>
              <w:t xml:space="preserve"> развивающей среды, способствующей реализации нового содержания  дошкольного образования достижению новых образовательных результатов ДОО</w:t>
            </w:r>
          </w:p>
        </w:tc>
        <w:tc>
          <w:tcPr>
            <w:tcW w:w="1584" w:type="pct"/>
            <w:tcBorders>
              <w:top w:val="single" w:sz="4" w:space="0" w:color="000000"/>
              <w:left w:val="single" w:sz="4" w:space="0" w:color="000000"/>
              <w:bottom w:val="single" w:sz="4" w:space="0" w:color="000000"/>
              <w:right w:val="single" w:sz="2" w:space="0" w:color="auto"/>
            </w:tcBorders>
          </w:tcPr>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-оборудование группового помещения развивающими пособиями, сюжетными игрушками, играми развивающей направленности в соответствии с тематикой образовательных проектов</w:t>
            </w:r>
          </w:p>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 xml:space="preserve">- </w:t>
            </w:r>
          </w:p>
        </w:tc>
        <w:tc>
          <w:tcPr>
            <w:tcW w:w="684" w:type="pct"/>
            <w:tcBorders>
              <w:top w:val="single" w:sz="4" w:space="0" w:color="000000"/>
              <w:left w:val="single" w:sz="2" w:space="0" w:color="auto"/>
              <w:bottom w:val="single" w:sz="4" w:space="0" w:color="000000"/>
              <w:right w:val="nil"/>
            </w:tcBorders>
          </w:tcPr>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20</w:t>
            </w:r>
            <w:r w:rsidR="00B35070">
              <w:rPr>
                <w:rFonts w:ascii="Times New Roman" w:eastAsia="Times New Roman" w:hAnsi="Times New Roman" w:cs="Times New Roman"/>
                <w:kern w:val="2"/>
                <w:sz w:val="24"/>
                <w:szCs w:val="24"/>
                <w:lang w:eastAsia="ar-SA"/>
              </w:rPr>
              <w:t xml:space="preserve">26 </w:t>
            </w:r>
            <w:r w:rsidRPr="00352F8C">
              <w:rPr>
                <w:rFonts w:ascii="Times New Roman" w:eastAsia="Times New Roman" w:hAnsi="Times New Roman" w:cs="Times New Roman"/>
                <w:kern w:val="2"/>
                <w:sz w:val="24"/>
                <w:szCs w:val="24"/>
                <w:lang w:eastAsia="ar-SA"/>
              </w:rPr>
              <w:t xml:space="preserve"> 202</w:t>
            </w:r>
            <w:r w:rsidR="00B35070">
              <w:rPr>
                <w:rFonts w:ascii="Times New Roman" w:eastAsia="Times New Roman" w:hAnsi="Times New Roman" w:cs="Times New Roman"/>
                <w:kern w:val="2"/>
                <w:sz w:val="24"/>
                <w:szCs w:val="24"/>
                <w:lang w:eastAsia="ar-SA"/>
              </w:rPr>
              <w:t>8</w:t>
            </w:r>
          </w:p>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p>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 xml:space="preserve"> </w:t>
            </w:r>
          </w:p>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p>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p>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p>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p>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p>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p>
        </w:tc>
        <w:tc>
          <w:tcPr>
            <w:tcW w:w="1013" w:type="pct"/>
            <w:tcBorders>
              <w:top w:val="single" w:sz="4" w:space="0" w:color="000000"/>
              <w:left w:val="single" w:sz="4" w:space="0" w:color="000000"/>
              <w:bottom w:val="single" w:sz="4" w:space="0" w:color="000000"/>
              <w:right w:val="single" w:sz="4" w:space="0" w:color="000000"/>
            </w:tcBorders>
            <w:hideMark/>
          </w:tcPr>
          <w:p w:rsidR="009E7303" w:rsidRPr="00352F8C" w:rsidRDefault="009E7303" w:rsidP="009E7303">
            <w:pPr>
              <w:suppressAutoHyphens/>
              <w:snapToGrid w:val="0"/>
              <w:spacing w:after="0" w:line="100" w:lineRule="atLeast"/>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заведующий,</w:t>
            </w:r>
          </w:p>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color w:val="000000"/>
                <w:kern w:val="2"/>
                <w:sz w:val="24"/>
                <w:szCs w:val="24"/>
                <w:lang w:eastAsia="ar-SA"/>
              </w:rPr>
              <w:t>воспитатели</w:t>
            </w:r>
          </w:p>
        </w:tc>
      </w:tr>
      <w:tr w:rsidR="00352F8C" w:rsidRPr="00352F8C" w:rsidTr="00352F8C">
        <w:trPr>
          <w:trHeight w:val="70"/>
        </w:trPr>
        <w:tc>
          <w:tcPr>
            <w:tcW w:w="1719" w:type="pct"/>
            <w:tcBorders>
              <w:top w:val="single" w:sz="4" w:space="0" w:color="000000"/>
              <w:left w:val="single" w:sz="4" w:space="0" w:color="000000"/>
              <w:bottom w:val="single" w:sz="4" w:space="0" w:color="000000"/>
              <w:right w:val="nil"/>
            </w:tcBorders>
          </w:tcPr>
          <w:p w:rsidR="00352F8C" w:rsidRPr="00352F8C" w:rsidRDefault="00352F8C" w:rsidP="000830C9">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Повышение профессионального уровня педагогических кадров в вопросах использования  в практике работы современных технологий дошкольного образования</w:t>
            </w:r>
          </w:p>
        </w:tc>
        <w:tc>
          <w:tcPr>
            <w:tcW w:w="1584" w:type="pct"/>
            <w:tcBorders>
              <w:top w:val="single" w:sz="4" w:space="0" w:color="000000"/>
              <w:left w:val="single" w:sz="4" w:space="0" w:color="000000"/>
              <w:bottom w:val="single" w:sz="4" w:space="0" w:color="000000"/>
              <w:right w:val="single" w:sz="2" w:space="0" w:color="auto"/>
            </w:tcBorders>
          </w:tcPr>
          <w:p w:rsidR="00352F8C" w:rsidRPr="00352F8C" w:rsidRDefault="00352F8C" w:rsidP="000830C9">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-участие в работе РМО</w:t>
            </w:r>
          </w:p>
          <w:p w:rsidR="00352F8C" w:rsidRPr="00352F8C" w:rsidRDefault="00352F8C" w:rsidP="000830C9">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-совершенствование опыта работы через участие в конкурсах, публикацию на сайте ДОУ, проектную деятельность</w:t>
            </w:r>
          </w:p>
          <w:p w:rsidR="00352F8C" w:rsidRPr="00352F8C" w:rsidRDefault="00352F8C" w:rsidP="000830C9">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-Ведение портфолио педагог</w:t>
            </w:r>
            <w:proofErr w:type="gramStart"/>
            <w:r w:rsidRPr="00352F8C">
              <w:rPr>
                <w:rFonts w:ascii="Times New Roman" w:eastAsia="Times New Roman" w:hAnsi="Times New Roman" w:cs="Times New Roman"/>
                <w:kern w:val="2"/>
                <w:sz w:val="24"/>
                <w:szCs w:val="24"/>
                <w:lang w:eastAsia="ar-SA"/>
              </w:rPr>
              <w:t>а-</w:t>
            </w:r>
            <w:proofErr w:type="gramEnd"/>
            <w:r w:rsidRPr="00352F8C">
              <w:rPr>
                <w:rFonts w:ascii="Times New Roman" w:eastAsia="Times New Roman" w:hAnsi="Times New Roman" w:cs="Times New Roman"/>
                <w:kern w:val="2"/>
                <w:sz w:val="24"/>
                <w:szCs w:val="24"/>
                <w:lang w:eastAsia="ar-SA"/>
              </w:rPr>
              <w:t xml:space="preserve"> </w:t>
            </w:r>
            <w:r w:rsidRPr="00352F8C">
              <w:rPr>
                <w:rFonts w:ascii="Times New Roman" w:eastAsia="Times New Roman" w:hAnsi="Times New Roman" w:cs="Times New Roman"/>
                <w:kern w:val="2"/>
                <w:sz w:val="24"/>
                <w:szCs w:val="24"/>
                <w:lang w:eastAsia="ar-SA"/>
              </w:rPr>
              <w:lastRenderedPageBreak/>
              <w:t>как инструмента отслеживания уровня повышения профессионального мастерства и творческого роста</w:t>
            </w:r>
          </w:p>
          <w:p w:rsidR="00352F8C" w:rsidRPr="00352F8C" w:rsidRDefault="00352F8C" w:rsidP="000830C9">
            <w:pPr>
              <w:suppressAutoHyphens/>
              <w:spacing w:after="0" w:line="100" w:lineRule="atLeast"/>
              <w:rPr>
                <w:rFonts w:ascii="Times New Roman" w:eastAsia="Times New Roman" w:hAnsi="Times New Roman" w:cs="Times New Roman"/>
                <w:kern w:val="2"/>
                <w:sz w:val="24"/>
                <w:szCs w:val="24"/>
                <w:lang w:eastAsia="ar-SA"/>
              </w:rPr>
            </w:pPr>
          </w:p>
        </w:tc>
        <w:tc>
          <w:tcPr>
            <w:tcW w:w="684" w:type="pct"/>
            <w:tcBorders>
              <w:top w:val="single" w:sz="4" w:space="0" w:color="000000"/>
              <w:left w:val="single" w:sz="2" w:space="0" w:color="auto"/>
              <w:bottom w:val="single" w:sz="4" w:space="0" w:color="000000"/>
              <w:right w:val="nil"/>
            </w:tcBorders>
          </w:tcPr>
          <w:p w:rsidR="00352F8C" w:rsidRPr="00352F8C" w:rsidRDefault="00352F8C" w:rsidP="000830C9">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lastRenderedPageBreak/>
              <w:t>постоянно</w:t>
            </w:r>
          </w:p>
        </w:tc>
        <w:tc>
          <w:tcPr>
            <w:tcW w:w="1013" w:type="pct"/>
            <w:tcBorders>
              <w:top w:val="single" w:sz="4" w:space="0" w:color="000000"/>
              <w:left w:val="single" w:sz="4" w:space="0" w:color="000000"/>
              <w:bottom w:val="single" w:sz="4" w:space="0" w:color="000000"/>
              <w:right w:val="single" w:sz="4" w:space="0" w:color="000000"/>
            </w:tcBorders>
          </w:tcPr>
          <w:p w:rsidR="00352F8C" w:rsidRPr="00352F8C" w:rsidRDefault="00352F8C" w:rsidP="000830C9">
            <w:pPr>
              <w:suppressAutoHyphens/>
              <w:snapToGrid w:val="0"/>
              <w:spacing w:after="0" w:line="100" w:lineRule="atLeast"/>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заведующий,</w:t>
            </w:r>
          </w:p>
          <w:p w:rsidR="00352F8C" w:rsidRPr="00352F8C" w:rsidRDefault="00352F8C" w:rsidP="000830C9">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color w:val="000000"/>
                <w:kern w:val="2"/>
                <w:sz w:val="24"/>
                <w:szCs w:val="24"/>
                <w:lang w:eastAsia="ar-SA"/>
              </w:rPr>
              <w:t xml:space="preserve"> воспитатели</w:t>
            </w:r>
          </w:p>
        </w:tc>
      </w:tr>
      <w:tr w:rsidR="004B71EA" w:rsidRPr="00352F8C" w:rsidTr="004B71EA">
        <w:trPr>
          <w:trHeight w:val="477"/>
        </w:trPr>
        <w:tc>
          <w:tcPr>
            <w:tcW w:w="5000" w:type="pct"/>
            <w:gridSpan w:val="4"/>
            <w:tcBorders>
              <w:top w:val="single" w:sz="4" w:space="0" w:color="000000"/>
              <w:left w:val="single" w:sz="4" w:space="0" w:color="000000"/>
              <w:bottom w:val="single" w:sz="4" w:space="0" w:color="000000"/>
              <w:right w:val="single" w:sz="4" w:space="0" w:color="000000"/>
            </w:tcBorders>
          </w:tcPr>
          <w:p w:rsidR="004B71EA" w:rsidRPr="00352F8C" w:rsidRDefault="004B71EA" w:rsidP="009E7303">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b/>
                <w:kern w:val="2"/>
                <w:sz w:val="24"/>
                <w:szCs w:val="24"/>
                <w:lang w:eastAsia="ar-SA"/>
              </w:rPr>
              <w:lastRenderedPageBreak/>
              <w:t>Ана</w:t>
            </w:r>
            <w:r w:rsidR="00B35070">
              <w:rPr>
                <w:rFonts w:ascii="Times New Roman" w:eastAsia="Times New Roman" w:hAnsi="Times New Roman" w:cs="Times New Roman"/>
                <w:b/>
                <w:kern w:val="2"/>
                <w:sz w:val="24"/>
                <w:szCs w:val="24"/>
                <w:lang w:eastAsia="ar-SA"/>
              </w:rPr>
              <w:t>литико-информационный этап /2029</w:t>
            </w:r>
            <w:r w:rsidRPr="00352F8C">
              <w:rPr>
                <w:rFonts w:ascii="Times New Roman" w:eastAsia="Times New Roman" w:hAnsi="Times New Roman" w:cs="Times New Roman"/>
                <w:b/>
                <w:kern w:val="2"/>
                <w:sz w:val="24"/>
                <w:szCs w:val="24"/>
                <w:lang w:eastAsia="ar-SA"/>
              </w:rPr>
              <w:t xml:space="preserve"> год/</w:t>
            </w:r>
          </w:p>
        </w:tc>
      </w:tr>
      <w:tr w:rsidR="00352F8C" w:rsidRPr="00352F8C" w:rsidTr="00352F8C">
        <w:tc>
          <w:tcPr>
            <w:tcW w:w="1719" w:type="pct"/>
            <w:tcBorders>
              <w:top w:val="single" w:sz="4" w:space="0" w:color="000000"/>
              <w:left w:val="single" w:sz="4" w:space="0" w:color="000000"/>
              <w:bottom w:val="single" w:sz="4" w:space="0" w:color="000000"/>
              <w:right w:val="nil"/>
            </w:tcBorders>
            <w:hideMark/>
          </w:tcPr>
          <w:p w:rsidR="00352F8C" w:rsidRPr="00352F8C" w:rsidRDefault="00352F8C"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Учет деятельности педагогических кадров. Внедрение, совершенствование и распространение перспективного опыта</w:t>
            </w:r>
          </w:p>
        </w:tc>
        <w:tc>
          <w:tcPr>
            <w:tcW w:w="1584" w:type="pct"/>
            <w:tcBorders>
              <w:top w:val="single" w:sz="4" w:space="0" w:color="000000"/>
              <w:left w:val="single" w:sz="4" w:space="0" w:color="000000"/>
              <w:bottom w:val="single" w:sz="4" w:space="0" w:color="000000"/>
              <w:right w:val="nil"/>
            </w:tcBorders>
            <w:hideMark/>
          </w:tcPr>
          <w:p w:rsidR="00352F8C" w:rsidRPr="00352F8C" w:rsidRDefault="00352F8C"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-мониторинг актуального состояния кадровой обстановки в ДОУ (программа мониторинга, статистические данные)</w:t>
            </w:r>
          </w:p>
          <w:p w:rsidR="00352F8C" w:rsidRPr="00352F8C" w:rsidRDefault="00352F8C" w:rsidP="009E7303">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 демонстрация  портфолио педагогов</w:t>
            </w:r>
          </w:p>
          <w:p w:rsidR="00352F8C" w:rsidRPr="00352F8C" w:rsidRDefault="00352F8C" w:rsidP="009E7303">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 xml:space="preserve"> - обобщение  и трансляция перспективного педагогического опыта интеграции образовательных областей, организации самостоятельной и совместной  образовательной деятельности детей и педагогов (публикации</w:t>
            </w:r>
            <w:proofErr w:type="gramStart"/>
            <w:r w:rsidRPr="00352F8C">
              <w:rPr>
                <w:rFonts w:ascii="Times New Roman" w:eastAsia="Times New Roman" w:hAnsi="Times New Roman" w:cs="Times New Roman"/>
                <w:kern w:val="2"/>
                <w:sz w:val="24"/>
                <w:szCs w:val="24"/>
                <w:lang w:eastAsia="ar-SA"/>
              </w:rPr>
              <w:t xml:space="preserve"> ,</w:t>
            </w:r>
            <w:proofErr w:type="gramEnd"/>
            <w:r w:rsidRPr="00352F8C">
              <w:rPr>
                <w:rFonts w:ascii="Times New Roman" w:eastAsia="Times New Roman" w:hAnsi="Times New Roman" w:cs="Times New Roman"/>
                <w:kern w:val="2"/>
                <w:sz w:val="24"/>
                <w:szCs w:val="24"/>
                <w:lang w:eastAsia="ar-SA"/>
              </w:rPr>
              <w:t xml:space="preserve"> в </w:t>
            </w:r>
            <w:proofErr w:type="spellStart"/>
            <w:r w:rsidRPr="00352F8C">
              <w:rPr>
                <w:rFonts w:ascii="Times New Roman" w:eastAsia="Times New Roman" w:hAnsi="Times New Roman" w:cs="Times New Roman"/>
                <w:kern w:val="2"/>
                <w:sz w:val="24"/>
                <w:szCs w:val="24"/>
                <w:lang w:eastAsia="ar-SA"/>
              </w:rPr>
              <w:t>т.ч</w:t>
            </w:r>
            <w:proofErr w:type="spellEnd"/>
            <w:r w:rsidRPr="00352F8C">
              <w:rPr>
                <w:rFonts w:ascii="Times New Roman" w:eastAsia="Times New Roman" w:hAnsi="Times New Roman" w:cs="Times New Roman"/>
                <w:kern w:val="2"/>
                <w:sz w:val="24"/>
                <w:szCs w:val="24"/>
                <w:lang w:eastAsia="ar-SA"/>
              </w:rPr>
              <w:t xml:space="preserve"> на сайте ДОУ, )</w:t>
            </w:r>
          </w:p>
        </w:tc>
        <w:tc>
          <w:tcPr>
            <w:tcW w:w="684" w:type="pct"/>
            <w:tcBorders>
              <w:top w:val="single" w:sz="4" w:space="0" w:color="000000"/>
              <w:left w:val="single" w:sz="4" w:space="0" w:color="000000"/>
              <w:bottom w:val="single" w:sz="4" w:space="0" w:color="000000"/>
              <w:right w:val="nil"/>
            </w:tcBorders>
          </w:tcPr>
          <w:p w:rsidR="00352F8C" w:rsidRPr="00352F8C" w:rsidRDefault="00352F8C"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Ежегодно</w:t>
            </w:r>
          </w:p>
          <w:p w:rsidR="00352F8C" w:rsidRPr="00352F8C" w:rsidRDefault="00352F8C" w:rsidP="009E7303">
            <w:pPr>
              <w:suppressAutoHyphens/>
              <w:spacing w:after="0" w:line="100" w:lineRule="atLeast"/>
              <w:rPr>
                <w:rFonts w:ascii="Times New Roman" w:eastAsia="Times New Roman" w:hAnsi="Times New Roman" w:cs="Times New Roman"/>
                <w:kern w:val="2"/>
                <w:sz w:val="24"/>
                <w:szCs w:val="24"/>
                <w:lang w:eastAsia="ar-SA"/>
              </w:rPr>
            </w:pPr>
          </w:p>
          <w:p w:rsidR="00352F8C" w:rsidRPr="00352F8C" w:rsidRDefault="00352F8C" w:rsidP="009E7303">
            <w:pPr>
              <w:suppressAutoHyphens/>
              <w:spacing w:after="0" w:line="100" w:lineRule="atLeast"/>
              <w:rPr>
                <w:rFonts w:ascii="Times New Roman" w:eastAsia="Times New Roman" w:hAnsi="Times New Roman" w:cs="Times New Roman"/>
                <w:kern w:val="2"/>
                <w:sz w:val="24"/>
                <w:szCs w:val="24"/>
                <w:lang w:eastAsia="ar-SA"/>
              </w:rPr>
            </w:pPr>
          </w:p>
          <w:p w:rsidR="00352F8C" w:rsidRPr="00352F8C" w:rsidRDefault="00352F8C" w:rsidP="009E7303">
            <w:pPr>
              <w:suppressAutoHyphens/>
              <w:spacing w:after="0" w:line="100" w:lineRule="atLeast"/>
              <w:rPr>
                <w:rFonts w:ascii="Times New Roman" w:eastAsia="Times New Roman" w:hAnsi="Times New Roman" w:cs="Times New Roman"/>
                <w:kern w:val="2"/>
                <w:sz w:val="24"/>
                <w:szCs w:val="24"/>
                <w:lang w:eastAsia="ar-SA"/>
              </w:rPr>
            </w:pPr>
          </w:p>
          <w:p w:rsidR="00352F8C" w:rsidRPr="00352F8C" w:rsidRDefault="00352F8C" w:rsidP="009E7303">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В течение всего отчетного периода</w:t>
            </w:r>
          </w:p>
          <w:p w:rsidR="00352F8C" w:rsidRPr="00352F8C" w:rsidRDefault="00352F8C" w:rsidP="009E7303">
            <w:pPr>
              <w:suppressAutoHyphens/>
              <w:spacing w:after="0" w:line="100" w:lineRule="atLeast"/>
              <w:rPr>
                <w:rFonts w:ascii="Times New Roman" w:eastAsia="Times New Roman" w:hAnsi="Times New Roman" w:cs="Times New Roman"/>
                <w:kern w:val="2"/>
                <w:sz w:val="24"/>
                <w:szCs w:val="24"/>
                <w:lang w:eastAsia="ar-SA"/>
              </w:rPr>
            </w:pPr>
          </w:p>
        </w:tc>
        <w:tc>
          <w:tcPr>
            <w:tcW w:w="1013" w:type="pct"/>
            <w:tcBorders>
              <w:top w:val="single" w:sz="4" w:space="0" w:color="000000"/>
              <w:left w:val="single" w:sz="4" w:space="0" w:color="000000"/>
              <w:bottom w:val="single" w:sz="4" w:space="0" w:color="000000"/>
              <w:right w:val="single" w:sz="4" w:space="0" w:color="000000"/>
            </w:tcBorders>
            <w:hideMark/>
          </w:tcPr>
          <w:p w:rsidR="00352F8C" w:rsidRPr="00352F8C" w:rsidRDefault="00352F8C" w:rsidP="009E7303">
            <w:pPr>
              <w:suppressAutoHyphens/>
              <w:snapToGrid w:val="0"/>
              <w:spacing w:after="0" w:line="100" w:lineRule="atLeast"/>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 xml:space="preserve"> –заведующий,</w:t>
            </w:r>
          </w:p>
          <w:p w:rsidR="00352F8C" w:rsidRPr="00352F8C" w:rsidRDefault="00B35070"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color w:val="000000"/>
                <w:kern w:val="2"/>
                <w:sz w:val="24"/>
                <w:szCs w:val="24"/>
                <w:lang w:eastAsia="ar-SA"/>
              </w:rPr>
              <w:t>В</w:t>
            </w:r>
            <w:r w:rsidR="00352F8C" w:rsidRPr="00352F8C">
              <w:rPr>
                <w:rFonts w:ascii="Times New Roman" w:eastAsia="Times New Roman" w:hAnsi="Times New Roman" w:cs="Times New Roman"/>
                <w:color w:val="000000"/>
                <w:kern w:val="2"/>
                <w:sz w:val="24"/>
                <w:szCs w:val="24"/>
                <w:lang w:eastAsia="ar-SA"/>
              </w:rPr>
              <w:t>оспитатель</w:t>
            </w:r>
            <w:r>
              <w:rPr>
                <w:rFonts w:ascii="Times New Roman" w:eastAsia="Times New Roman" w:hAnsi="Times New Roman" w:cs="Times New Roman"/>
                <w:color w:val="000000"/>
                <w:kern w:val="2"/>
                <w:sz w:val="24"/>
                <w:szCs w:val="24"/>
                <w:lang w:eastAsia="ar-SA"/>
              </w:rPr>
              <w:t>, ответственный за методическую работу, воспитатель - ответственный за ведение сайта</w:t>
            </w:r>
          </w:p>
        </w:tc>
      </w:tr>
      <w:tr w:rsidR="00352F8C" w:rsidRPr="00352F8C" w:rsidTr="00352F8C">
        <w:tc>
          <w:tcPr>
            <w:tcW w:w="1719" w:type="pct"/>
            <w:tcBorders>
              <w:top w:val="single" w:sz="4" w:space="0" w:color="000000"/>
              <w:left w:val="single" w:sz="4" w:space="0" w:color="000000"/>
              <w:bottom w:val="single" w:sz="4" w:space="0" w:color="000000"/>
              <w:right w:val="nil"/>
            </w:tcBorders>
            <w:hideMark/>
          </w:tcPr>
          <w:p w:rsidR="00352F8C" w:rsidRPr="00352F8C" w:rsidRDefault="00352F8C"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Определение новых направлений развития</w:t>
            </w:r>
          </w:p>
        </w:tc>
        <w:tc>
          <w:tcPr>
            <w:tcW w:w="1584" w:type="pct"/>
            <w:tcBorders>
              <w:top w:val="single" w:sz="4" w:space="0" w:color="000000"/>
              <w:left w:val="single" w:sz="4" w:space="0" w:color="000000"/>
              <w:bottom w:val="single" w:sz="4" w:space="0" w:color="000000"/>
              <w:right w:val="nil"/>
            </w:tcBorders>
            <w:hideMark/>
          </w:tcPr>
          <w:p w:rsidR="00352F8C" w:rsidRPr="00352F8C" w:rsidRDefault="00352F8C"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-проведение проблемно-ориентированного анализа деятельности ДОО по реализации Программы развития</w:t>
            </w:r>
          </w:p>
          <w:p w:rsidR="00352F8C" w:rsidRPr="00352F8C" w:rsidRDefault="00352F8C" w:rsidP="009E7303">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-Публикация результатов и итогового заключения о реализации Программы развити</w:t>
            </w:r>
            <w:proofErr w:type="gramStart"/>
            <w:r w:rsidRPr="00352F8C">
              <w:rPr>
                <w:rFonts w:ascii="Times New Roman" w:eastAsia="Times New Roman" w:hAnsi="Times New Roman" w:cs="Times New Roman"/>
                <w:kern w:val="2"/>
                <w:sz w:val="24"/>
                <w:szCs w:val="24"/>
                <w:lang w:eastAsia="ar-SA"/>
              </w:rPr>
              <w:t>я(</w:t>
            </w:r>
            <w:proofErr w:type="gramEnd"/>
            <w:r w:rsidRPr="00352F8C">
              <w:rPr>
                <w:rFonts w:ascii="Times New Roman" w:eastAsia="Times New Roman" w:hAnsi="Times New Roman" w:cs="Times New Roman"/>
                <w:kern w:val="2"/>
                <w:sz w:val="24"/>
                <w:szCs w:val="24"/>
                <w:lang w:eastAsia="ar-SA"/>
              </w:rPr>
              <w:t>открытый информационно-аналитический доклад, сайт ДОО, самообследования ежегодно)</w:t>
            </w:r>
          </w:p>
        </w:tc>
        <w:tc>
          <w:tcPr>
            <w:tcW w:w="684" w:type="pct"/>
            <w:tcBorders>
              <w:top w:val="single" w:sz="4" w:space="0" w:color="000000"/>
              <w:left w:val="single" w:sz="4" w:space="0" w:color="000000"/>
              <w:bottom w:val="single" w:sz="4" w:space="0" w:color="000000"/>
              <w:right w:val="nil"/>
            </w:tcBorders>
            <w:hideMark/>
          </w:tcPr>
          <w:p w:rsidR="00352F8C" w:rsidRPr="00352F8C" w:rsidRDefault="00B35070" w:rsidP="009E7303">
            <w:pPr>
              <w:suppressAutoHyphens/>
              <w:snapToGrid w:val="0"/>
              <w:spacing w:after="0" w:line="100" w:lineRule="atLeast"/>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2029</w:t>
            </w:r>
            <w:r w:rsidR="00352F8C" w:rsidRPr="00352F8C">
              <w:rPr>
                <w:rFonts w:ascii="Times New Roman" w:eastAsia="Times New Roman" w:hAnsi="Times New Roman" w:cs="Times New Roman"/>
                <w:kern w:val="2"/>
                <w:sz w:val="24"/>
                <w:szCs w:val="24"/>
                <w:lang w:eastAsia="ar-SA"/>
              </w:rPr>
              <w:t xml:space="preserve"> г.</w:t>
            </w:r>
          </w:p>
        </w:tc>
        <w:tc>
          <w:tcPr>
            <w:tcW w:w="1013" w:type="pct"/>
            <w:tcBorders>
              <w:top w:val="single" w:sz="4" w:space="0" w:color="000000"/>
              <w:left w:val="single" w:sz="4" w:space="0" w:color="000000"/>
              <w:bottom w:val="single" w:sz="4" w:space="0" w:color="000000"/>
              <w:right w:val="single" w:sz="4" w:space="0" w:color="000000"/>
            </w:tcBorders>
            <w:hideMark/>
          </w:tcPr>
          <w:p w:rsidR="00352F8C" w:rsidRPr="00352F8C" w:rsidRDefault="00352F8C" w:rsidP="009E7303">
            <w:pPr>
              <w:suppressAutoHyphens/>
              <w:snapToGrid w:val="0"/>
              <w:spacing w:after="0" w:line="100" w:lineRule="atLeast"/>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заведующий,</w:t>
            </w:r>
          </w:p>
          <w:p w:rsidR="00352F8C" w:rsidRPr="00352F8C" w:rsidRDefault="00352F8C"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color w:val="000000"/>
                <w:kern w:val="2"/>
                <w:sz w:val="24"/>
                <w:szCs w:val="24"/>
                <w:lang w:eastAsia="ar-SA"/>
              </w:rPr>
              <w:t>воспитатели</w:t>
            </w:r>
          </w:p>
        </w:tc>
      </w:tr>
    </w:tbl>
    <w:p w:rsidR="00813A5E" w:rsidRPr="00352F8C" w:rsidRDefault="00813A5E" w:rsidP="009E7303">
      <w:pPr>
        <w:rPr>
          <w:sz w:val="24"/>
          <w:szCs w:val="24"/>
        </w:rPr>
      </w:pPr>
    </w:p>
    <w:p w:rsidR="009E7303" w:rsidRPr="00B35070" w:rsidRDefault="009E7303" w:rsidP="009E7303">
      <w:pPr>
        <w:suppressAutoHyphens/>
        <w:spacing w:after="0" w:line="100" w:lineRule="atLeast"/>
        <w:rPr>
          <w:sz w:val="24"/>
          <w:szCs w:val="24"/>
        </w:rPr>
      </w:pPr>
      <w:r w:rsidRPr="00352F8C">
        <w:rPr>
          <w:rFonts w:ascii="Times New Roman" w:eastAsia="Times New Roman" w:hAnsi="Times New Roman" w:cs="Times New Roman"/>
          <w:b/>
          <w:kern w:val="2"/>
          <w:sz w:val="24"/>
          <w:szCs w:val="24"/>
          <w:u w:val="single"/>
          <w:lang w:eastAsia="ar-SA"/>
        </w:rPr>
        <w:t>План действий по реализации программы «Здоровье»</w:t>
      </w:r>
    </w:p>
    <w:p w:rsidR="008306AE" w:rsidRPr="00352F8C" w:rsidRDefault="008306AE" w:rsidP="009E7303">
      <w:pPr>
        <w:suppressAutoHyphens/>
        <w:spacing w:after="0" w:line="100" w:lineRule="atLeast"/>
        <w:rPr>
          <w:rFonts w:ascii="Times New Roman" w:eastAsia="Times New Roman" w:hAnsi="Times New Roman" w:cs="Times New Roman"/>
          <w:b/>
          <w:kern w:val="2"/>
          <w:sz w:val="24"/>
          <w:szCs w:val="24"/>
          <w:u w:val="single"/>
          <w:lang w:eastAsia="ar-SA"/>
        </w:rPr>
      </w:pPr>
    </w:p>
    <w:p w:rsidR="009E7303" w:rsidRPr="00352F8C" w:rsidRDefault="009E7303" w:rsidP="009E7303">
      <w:pPr>
        <w:suppressAutoHyphens/>
        <w:spacing w:after="0" w:line="100" w:lineRule="atLeast"/>
        <w:jc w:val="center"/>
        <w:rPr>
          <w:rFonts w:ascii="Times New Roman" w:eastAsia="Times New Roman" w:hAnsi="Times New Roman" w:cs="Times New Roman"/>
          <w:b/>
          <w:kern w:val="2"/>
          <w:sz w:val="24"/>
          <w:szCs w:val="24"/>
          <w:lang w:eastAsia="ar-SA"/>
        </w:rPr>
      </w:pPr>
    </w:p>
    <w:tbl>
      <w:tblPr>
        <w:tblW w:w="9430" w:type="dxa"/>
        <w:tblInd w:w="253" w:type="dxa"/>
        <w:tblLayout w:type="fixed"/>
        <w:tblLook w:val="04A0" w:firstRow="1" w:lastRow="0" w:firstColumn="1" w:lastColumn="0" w:noHBand="0" w:noVBand="1"/>
      </w:tblPr>
      <w:tblGrid>
        <w:gridCol w:w="2880"/>
        <w:gridCol w:w="2913"/>
        <w:gridCol w:w="1677"/>
        <w:gridCol w:w="1960"/>
      </w:tblGrid>
      <w:tr w:rsidR="009E7303" w:rsidRPr="00352F8C" w:rsidTr="009E7303">
        <w:tc>
          <w:tcPr>
            <w:tcW w:w="2880"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ind w:firstLine="409"/>
              <w:jc w:val="center"/>
              <w:rPr>
                <w:rFonts w:ascii="Times New Roman" w:eastAsia="Calibri" w:hAnsi="Times New Roman" w:cs="Times New Roman"/>
                <w:b/>
                <w:color w:val="000000"/>
                <w:sz w:val="24"/>
                <w:szCs w:val="24"/>
                <w:lang w:eastAsia="ar-SA"/>
              </w:rPr>
            </w:pPr>
            <w:r w:rsidRPr="00352F8C">
              <w:rPr>
                <w:rFonts w:ascii="Times New Roman" w:eastAsia="Calibri" w:hAnsi="Times New Roman" w:cs="Times New Roman"/>
                <w:b/>
                <w:color w:val="000000"/>
                <w:sz w:val="24"/>
                <w:szCs w:val="24"/>
                <w:lang w:eastAsia="ar-SA"/>
              </w:rPr>
              <w:t xml:space="preserve"> Направления работы </w:t>
            </w:r>
          </w:p>
        </w:tc>
        <w:tc>
          <w:tcPr>
            <w:tcW w:w="2913"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ind w:firstLine="409"/>
              <w:jc w:val="center"/>
              <w:rPr>
                <w:rFonts w:ascii="Times New Roman" w:eastAsia="Calibri" w:hAnsi="Times New Roman" w:cs="Times New Roman"/>
                <w:b/>
                <w:color w:val="000000"/>
                <w:sz w:val="24"/>
                <w:szCs w:val="24"/>
                <w:lang w:eastAsia="ar-SA"/>
              </w:rPr>
            </w:pPr>
            <w:r w:rsidRPr="00352F8C">
              <w:rPr>
                <w:rFonts w:ascii="Times New Roman" w:eastAsia="Calibri" w:hAnsi="Times New Roman" w:cs="Times New Roman"/>
                <w:b/>
                <w:color w:val="000000"/>
                <w:sz w:val="24"/>
                <w:szCs w:val="24"/>
                <w:lang w:eastAsia="ar-SA"/>
              </w:rPr>
              <w:t>Система мероприятий</w:t>
            </w:r>
          </w:p>
        </w:tc>
        <w:tc>
          <w:tcPr>
            <w:tcW w:w="1677"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Calibri" w:hAnsi="Times New Roman" w:cs="Times New Roman"/>
                <w:b/>
                <w:color w:val="000000"/>
                <w:sz w:val="24"/>
                <w:szCs w:val="24"/>
                <w:lang w:eastAsia="ar-SA"/>
              </w:rPr>
            </w:pPr>
            <w:r w:rsidRPr="00352F8C">
              <w:rPr>
                <w:rFonts w:ascii="Times New Roman" w:eastAsia="Calibri" w:hAnsi="Times New Roman" w:cs="Times New Roman"/>
                <w:b/>
                <w:color w:val="000000"/>
                <w:sz w:val="24"/>
                <w:szCs w:val="24"/>
                <w:lang w:eastAsia="ar-SA"/>
              </w:rPr>
              <w:t>срок</w:t>
            </w:r>
          </w:p>
        </w:tc>
        <w:tc>
          <w:tcPr>
            <w:tcW w:w="1960" w:type="dxa"/>
            <w:tcBorders>
              <w:top w:val="single" w:sz="4" w:space="0" w:color="000000"/>
              <w:left w:val="single" w:sz="4" w:space="0" w:color="000000"/>
              <w:bottom w:val="single" w:sz="4" w:space="0" w:color="000000"/>
              <w:right w:val="single" w:sz="4" w:space="0" w:color="000000"/>
            </w:tcBorders>
            <w:hideMark/>
          </w:tcPr>
          <w:p w:rsidR="009E7303" w:rsidRPr="00352F8C" w:rsidRDefault="009E7303" w:rsidP="009E7303">
            <w:pPr>
              <w:suppressAutoHyphens/>
              <w:snapToGrid w:val="0"/>
              <w:spacing w:after="0" w:line="100" w:lineRule="atLeast"/>
              <w:jc w:val="center"/>
              <w:rPr>
                <w:rFonts w:ascii="Times New Roman" w:eastAsia="Calibri" w:hAnsi="Times New Roman" w:cs="Times New Roman"/>
                <w:b/>
                <w:color w:val="000000"/>
                <w:sz w:val="24"/>
                <w:szCs w:val="24"/>
                <w:lang w:eastAsia="ar-SA"/>
              </w:rPr>
            </w:pPr>
            <w:r w:rsidRPr="00352F8C">
              <w:rPr>
                <w:rFonts w:ascii="Times New Roman" w:eastAsia="Calibri" w:hAnsi="Times New Roman" w:cs="Times New Roman"/>
                <w:b/>
                <w:color w:val="000000"/>
                <w:sz w:val="24"/>
                <w:szCs w:val="24"/>
                <w:lang w:eastAsia="ar-SA"/>
              </w:rPr>
              <w:t>ответственный</w:t>
            </w:r>
          </w:p>
        </w:tc>
      </w:tr>
      <w:tr w:rsidR="009E7303" w:rsidRPr="00352F8C" w:rsidTr="009E7303">
        <w:tc>
          <w:tcPr>
            <w:tcW w:w="9430" w:type="dxa"/>
            <w:gridSpan w:val="4"/>
            <w:tcBorders>
              <w:top w:val="single" w:sz="4" w:space="0" w:color="000000"/>
              <w:left w:val="single" w:sz="4" w:space="0" w:color="000000"/>
              <w:bottom w:val="single" w:sz="4" w:space="0" w:color="000000"/>
              <w:right w:val="single" w:sz="4" w:space="0" w:color="000000"/>
            </w:tcBorders>
            <w:hideMark/>
          </w:tcPr>
          <w:p w:rsidR="009E7303" w:rsidRPr="00352F8C" w:rsidRDefault="009E7303" w:rsidP="009E7303">
            <w:pPr>
              <w:suppressAutoHyphens/>
              <w:snapToGrid w:val="0"/>
              <w:spacing w:after="0" w:line="100" w:lineRule="atLeast"/>
              <w:ind w:firstLine="409"/>
              <w:jc w:val="center"/>
              <w:rPr>
                <w:rFonts w:ascii="Times New Roman" w:eastAsia="Calibri" w:hAnsi="Times New Roman" w:cs="Times New Roman"/>
                <w:b/>
                <w:color w:val="000000"/>
                <w:sz w:val="24"/>
                <w:szCs w:val="24"/>
                <w:lang w:eastAsia="ar-SA"/>
              </w:rPr>
            </w:pPr>
            <w:r w:rsidRPr="00352F8C">
              <w:rPr>
                <w:rFonts w:ascii="Times New Roman" w:eastAsia="Calibri" w:hAnsi="Times New Roman" w:cs="Times New Roman"/>
                <w:b/>
                <w:color w:val="000000"/>
                <w:sz w:val="24"/>
                <w:szCs w:val="24"/>
                <w:lang w:eastAsia="ar-SA"/>
              </w:rPr>
              <w:t>Организаци</w:t>
            </w:r>
            <w:r w:rsidR="00B35070">
              <w:rPr>
                <w:rFonts w:ascii="Times New Roman" w:eastAsia="Calibri" w:hAnsi="Times New Roman" w:cs="Times New Roman"/>
                <w:b/>
                <w:color w:val="000000"/>
                <w:sz w:val="24"/>
                <w:szCs w:val="24"/>
                <w:lang w:eastAsia="ar-SA"/>
              </w:rPr>
              <w:t>онно-подготовительный этап /2025 -26</w:t>
            </w:r>
            <w:r w:rsidRPr="00352F8C">
              <w:rPr>
                <w:rFonts w:ascii="Times New Roman" w:eastAsia="Calibri" w:hAnsi="Times New Roman" w:cs="Times New Roman"/>
                <w:b/>
                <w:color w:val="000000"/>
                <w:sz w:val="24"/>
                <w:szCs w:val="24"/>
                <w:lang w:eastAsia="ar-SA"/>
              </w:rPr>
              <w:t xml:space="preserve"> год/</w:t>
            </w:r>
          </w:p>
        </w:tc>
      </w:tr>
      <w:tr w:rsidR="009E7303" w:rsidRPr="00352F8C" w:rsidTr="009E7303">
        <w:tc>
          <w:tcPr>
            <w:tcW w:w="2880" w:type="dxa"/>
            <w:tcBorders>
              <w:top w:val="single" w:sz="4" w:space="0" w:color="000000"/>
              <w:left w:val="single" w:sz="4" w:space="0" w:color="000000"/>
              <w:bottom w:val="single" w:sz="4" w:space="0" w:color="000000"/>
              <w:right w:val="nil"/>
            </w:tcBorders>
          </w:tcPr>
          <w:p w:rsidR="009E7303" w:rsidRPr="00352F8C" w:rsidRDefault="009E7303" w:rsidP="009E7303">
            <w:pPr>
              <w:suppressAutoHyphens/>
              <w:snapToGrid w:val="0"/>
              <w:spacing w:after="0" w:line="100" w:lineRule="atLeast"/>
              <w:ind w:firstLine="409"/>
              <w:jc w:val="both"/>
              <w:rPr>
                <w:rFonts w:ascii="Times New Roman" w:eastAsia="Calibri" w:hAnsi="Times New Roman" w:cs="Times New Roman"/>
                <w:color w:val="000000"/>
                <w:kern w:val="2"/>
                <w:sz w:val="24"/>
                <w:szCs w:val="24"/>
                <w:lang w:eastAsia="ar-SA"/>
              </w:rPr>
            </w:pPr>
          </w:p>
        </w:tc>
        <w:tc>
          <w:tcPr>
            <w:tcW w:w="2913"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 xml:space="preserve"> </w:t>
            </w:r>
          </w:p>
        </w:tc>
        <w:tc>
          <w:tcPr>
            <w:tcW w:w="1677" w:type="dxa"/>
            <w:tcBorders>
              <w:top w:val="single" w:sz="4" w:space="0" w:color="000000"/>
              <w:left w:val="single" w:sz="4" w:space="0" w:color="000000"/>
              <w:bottom w:val="single" w:sz="4" w:space="0" w:color="000000"/>
              <w:right w:val="nil"/>
            </w:tcBorders>
          </w:tcPr>
          <w:p w:rsidR="009E7303" w:rsidRPr="00352F8C" w:rsidRDefault="009E7303" w:rsidP="009E7303">
            <w:pPr>
              <w:suppressAutoHyphens/>
              <w:snapToGrid w:val="0"/>
              <w:spacing w:after="0" w:line="100" w:lineRule="atLeast"/>
              <w:rPr>
                <w:rFonts w:ascii="Times New Roman" w:eastAsia="Calibri" w:hAnsi="Times New Roman" w:cs="Times New Roman"/>
                <w:color w:val="000000"/>
                <w:sz w:val="24"/>
                <w:szCs w:val="24"/>
                <w:lang w:eastAsia="ar-SA"/>
              </w:rPr>
            </w:pPr>
          </w:p>
        </w:tc>
        <w:tc>
          <w:tcPr>
            <w:tcW w:w="1960" w:type="dxa"/>
            <w:tcBorders>
              <w:top w:val="single" w:sz="4" w:space="0" w:color="000000"/>
              <w:left w:val="single" w:sz="4" w:space="0" w:color="000000"/>
              <w:bottom w:val="single" w:sz="4" w:space="0" w:color="000000"/>
              <w:right w:val="single" w:sz="4" w:space="0" w:color="000000"/>
            </w:tcBorders>
          </w:tcPr>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p>
        </w:tc>
      </w:tr>
      <w:tr w:rsidR="009E7303" w:rsidRPr="00352F8C" w:rsidTr="009E7303">
        <w:tc>
          <w:tcPr>
            <w:tcW w:w="2880" w:type="dxa"/>
            <w:tcBorders>
              <w:top w:val="single" w:sz="4" w:space="0" w:color="000000"/>
              <w:left w:val="single" w:sz="4" w:space="0" w:color="000000"/>
              <w:bottom w:val="single" w:sz="4" w:space="0" w:color="000000"/>
              <w:right w:val="nil"/>
            </w:tcBorders>
          </w:tcPr>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 xml:space="preserve">Создание условий для оптимизации деятельности по сохранению и укреплению здоровья  детей в детском саду, пропаганде ЗОЖ среди </w:t>
            </w:r>
            <w:r w:rsidRPr="00352F8C">
              <w:rPr>
                <w:rFonts w:ascii="Times New Roman" w:eastAsia="Times New Roman" w:hAnsi="Times New Roman" w:cs="Times New Roman"/>
                <w:kern w:val="2"/>
                <w:sz w:val="24"/>
                <w:szCs w:val="24"/>
                <w:lang w:eastAsia="ar-SA"/>
              </w:rPr>
              <w:lastRenderedPageBreak/>
              <w:t>воспитанников их родителей</w:t>
            </w:r>
          </w:p>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p>
        </w:tc>
        <w:tc>
          <w:tcPr>
            <w:tcW w:w="2913" w:type="dxa"/>
            <w:tcBorders>
              <w:top w:val="single" w:sz="4" w:space="0" w:color="000000"/>
              <w:left w:val="single" w:sz="4" w:space="0" w:color="000000"/>
              <w:bottom w:val="single" w:sz="4" w:space="0" w:color="000000"/>
              <w:right w:val="nil"/>
            </w:tcBorders>
          </w:tcPr>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lastRenderedPageBreak/>
              <w:t xml:space="preserve">-Разработка системы мероприятий, направленных на укрепление здоровья, снижение заболеваемости воспитанников </w:t>
            </w:r>
          </w:p>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p>
        </w:tc>
        <w:tc>
          <w:tcPr>
            <w:tcW w:w="1677" w:type="dxa"/>
            <w:tcBorders>
              <w:top w:val="single" w:sz="4" w:space="0" w:color="000000"/>
              <w:left w:val="single" w:sz="4" w:space="0" w:color="000000"/>
              <w:bottom w:val="single" w:sz="4" w:space="0" w:color="000000"/>
              <w:right w:val="nil"/>
            </w:tcBorders>
          </w:tcPr>
          <w:p w:rsidR="009E7303" w:rsidRPr="00352F8C" w:rsidRDefault="00B35070" w:rsidP="009E7303">
            <w:pPr>
              <w:suppressAutoHyphens/>
              <w:snapToGrid w:val="0"/>
              <w:spacing w:after="280" w:line="100" w:lineRule="atLeast"/>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2025-2026</w:t>
            </w:r>
          </w:p>
          <w:p w:rsidR="009E7303" w:rsidRPr="00352F8C" w:rsidRDefault="009E7303" w:rsidP="009E7303">
            <w:pPr>
              <w:suppressAutoHyphens/>
              <w:spacing w:before="280" w:after="280" w:line="100" w:lineRule="atLeast"/>
              <w:ind w:firstLine="409"/>
              <w:jc w:val="center"/>
              <w:rPr>
                <w:rFonts w:ascii="Times New Roman" w:eastAsia="Calibri" w:hAnsi="Times New Roman" w:cs="Times New Roman"/>
                <w:color w:val="000000"/>
                <w:sz w:val="24"/>
                <w:szCs w:val="24"/>
                <w:lang w:eastAsia="ar-SA"/>
              </w:rPr>
            </w:pPr>
          </w:p>
          <w:p w:rsidR="009E7303" w:rsidRPr="00352F8C" w:rsidRDefault="009E7303" w:rsidP="009E7303">
            <w:pPr>
              <w:suppressAutoHyphens/>
              <w:spacing w:before="280" w:after="280" w:line="100" w:lineRule="atLeast"/>
              <w:ind w:firstLine="409"/>
              <w:jc w:val="center"/>
              <w:rPr>
                <w:rFonts w:ascii="Times New Roman" w:eastAsia="Calibri" w:hAnsi="Times New Roman" w:cs="Times New Roman"/>
                <w:color w:val="000000"/>
                <w:sz w:val="24"/>
                <w:szCs w:val="24"/>
                <w:lang w:eastAsia="ar-SA"/>
              </w:rPr>
            </w:pPr>
          </w:p>
          <w:p w:rsidR="009E7303" w:rsidRPr="00352F8C" w:rsidRDefault="009E7303" w:rsidP="009E7303">
            <w:pPr>
              <w:suppressAutoHyphens/>
              <w:spacing w:before="280" w:after="0" w:line="100" w:lineRule="atLeast"/>
              <w:jc w:val="both"/>
              <w:rPr>
                <w:rFonts w:ascii="Times New Roman" w:eastAsia="Calibri" w:hAnsi="Times New Roman" w:cs="Times New Roman"/>
                <w:color w:val="000000"/>
                <w:sz w:val="24"/>
                <w:szCs w:val="24"/>
                <w:lang w:eastAsia="ar-SA"/>
              </w:rPr>
            </w:pPr>
          </w:p>
        </w:tc>
        <w:tc>
          <w:tcPr>
            <w:tcW w:w="1960" w:type="dxa"/>
            <w:tcBorders>
              <w:top w:val="single" w:sz="4" w:space="0" w:color="000000"/>
              <w:left w:val="single" w:sz="4" w:space="0" w:color="000000"/>
              <w:bottom w:val="single" w:sz="4" w:space="0" w:color="000000"/>
              <w:right w:val="single" w:sz="4" w:space="0" w:color="000000"/>
            </w:tcBorders>
            <w:hideMark/>
          </w:tcPr>
          <w:p w:rsidR="009E7303" w:rsidRPr="00352F8C" w:rsidRDefault="009E7303" w:rsidP="009E7303">
            <w:pPr>
              <w:suppressAutoHyphens/>
              <w:snapToGrid w:val="0"/>
              <w:spacing w:after="0" w:line="100" w:lineRule="atLeast"/>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заведующий,</w:t>
            </w:r>
          </w:p>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color w:val="000000"/>
                <w:kern w:val="2"/>
                <w:sz w:val="24"/>
                <w:szCs w:val="24"/>
                <w:lang w:eastAsia="ar-SA"/>
              </w:rPr>
              <w:t>воспитатели, медсестра</w:t>
            </w:r>
          </w:p>
        </w:tc>
      </w:tr>
      <w:tr w:rsidR="009E7303" w:rsidRPr="00352F8C" w:rsidTr="009E7303">
        <w:tc>
          <w:tcPr>
            <w:tcW w:w="9430" w:type="dxa"/>
            <w:gridSpan w:val="4"/>
            <w:tcBorders>
              <w:top w:val="single" w:sz="4" w:space="0" w:color="000000"/>
              <w:left w:val="single" w:sz="4" w:space="0" w:color="000000"/>
              <w:bottom w:val="single" w:sz="4" w:space="0" w:color="000000"/>
              <w:right w:val="single" w:sz="4" w:space="0" w:color="000000"/>
            </w:tcBorders>
            <w:hideMark/>
          </w:tcPr>
          <w:p w:rsidR="009E7303" w:rsidRPr="00352F8C" w:rsidRDefault="009E7303" w:rsidP="009E7303">
            <w:pPr>
              <w:suppressAutoHyphens/>
              <w:snapToGrid w:val="0"/>
              <w:spacing w:after="0" w:line="100" w:lineRule="atLeast"/>
              <w:jc w:val="center"/>
              <w:rPr>
                <w:rFonts w:ascii="Times New Roman" w:eastAsia="Times New Roman" w:hAnsi="Times New Roman" w:cs="Times New Roman"/>
                <w:b/>
                <w:kern w:val="2"/>
                <w:sz w:val="24"/>
                <w:szCs w:val="24"/>
                <w:lang w:eastAsia="ar-SA"/>
              </w:rPr>
            </w:pPr>
            <w:r w:rsidRPr="00352F8C">
              <w:rPr>
                <w:rFonts w:ascii="Times New Roman" w:eastAsia="Times New Roman" w:hAnsi="Times New Roman" w:cs="Times New Roman"/>
                <w:b/>
                <w:kern w:val="2"/>
                <w:sz w:val="24"/>
                <w:szCs w:val="24"/>
                <w:lang w:eastAsia="ar-SA"/>
              </w:rPr>
              <w:lastRenderedPageBreak/>
              <w:t>Развиваю</w:t>
            </w:r>
            <w:r w:rsidR="00C1530B">
              <w:rPr>
                <w:rFonts w:ascii="Times New Roman" w:eastAsia="Times New Roman" w:hAnsi="Times New Roman" w:cs="Times New Roman"/>
                <w:b/>
                <w:kern w:val="2"/>
                <w:sz w:val="24"/>
                <w:szCs w:val="24"/>
                <w:lang w:eastAsia="ar-SA"/>
              </w:rPr>
              <w:t>щий (обновленческий) этап /2026 2028</w:t>
            </w:r>
            <w:r w:rsidRPr="00352F8C">
              <w:rPr>
                <w:rFonts w:ascii="Times New Roman" w:eastAsia="Times New Roman" w:hAnsi="Times New Roman" w:cs="Times New Roman"/>
                <w:b/>
                <w:kern w:val="2"/>
                <w:sz w:val="24"/>
                <w:szCs w:val="24"/>
                <w:lang w:eastAsia="ar-SA"/>
              </w:rPr>
              <w:t xml:space="preserve"> годы/</w:t>
            </w:r>
          </w:p>
        </w:tc>
      </w:tr>
      <w:tr w:rsidR="009E7303" w:rsidRPr="00352F8C" w:rsidTr="009E7303">
        <w:tc>
          <w:tcPr>
            <w:tcW w:w="2880"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Calibri" w:hAnsi="Times New Roman" w:cs="Times New Roman"/>
                <w:color w:val="000000"/>
                <w:sz w:val="24"/>
                <w:szCs w:val="24"/>
                <w:lang w:eastAsia="ar-SA"/>
              </w:rPr>
            </w:pPr>
            <w:r w:rsidRPr="00352F8C">
              <w:rPr>
                <w:rFonts w:ascii="Times New Roman" w:eastAsia="Calibri" w:hAnsi="Times New Roman" w:cs="Times New Roman"/>
                <w:color w:val="000000"/>
                <w:sz w:val="24"/>
                <w:szCs w:val="24"/>
                <w:lang w:eastAsia="ar-SA"/>
              </w:rPr>
              <w:t xml:space="preserve">Реализация системы мероприятий, направленных на укрепление здоровья, снижения заболеваемости воспитанников   </w:t>
            </w:r>
          </w:p>
        </w:tc>
        <w:tc>
          <w:tcPr>
            <w:tcW w:w="2913"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-Интеграция здоровье сберегающих технологий в образовательные области (интегрирование их в  различные виды самостоятельной детской деятельности и совместной деятельности с педагогами).</w:t>
            </w:r>
          </w:p>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 xml:space="preserve"> -использование разнообразных форм организации двигательной активности детей;</w:t>
            </w:r>
          </w:p>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ФГОС ДО</w:t>
            </w:r>
          </w:p>
        </w:tc>
        <w:tc>
          <w:tcPr>
            <w:tcW w:w="1677" w:type="dxa"/>
            <w:tcBorders>
              <w:top w:val="single" w:sz="4" w:space="0" w:color="000000"/>
              <w:left w:val="single" w:sz="4" w:space="0" w:color="000000"/>
              <w:bottom w:val="single" w:sz="4" w:space="0" w:color="000000"/>
              <w:right w:val="nil"/>
            </w:tcBorders>
          </w:tcPr>
          <w:p w:rsidR="009E7303" w:rsidRPr="00352F8C" w:rsidRDefault="009E7303" w:rsidP="009E7303">
            <w:pPr>
              <w:suppressAutoHyphens/>
              <w:snapToGrid w:val="0"/>
              <w:spacing w:after="280" w:line="100" w:lineRule="atLeast"/>
              <w:jc w:val="center"/>
              <w:rPr>
                <w:rFonts w:ascii="Times New Roman" w:eastAsia="Calibri" w:hAnsi="Times New Roman" w:cs="Times New Roman"/>
                <w:color w:val="000000"/>
                <w:sz w:val="24"/>
                <w:szCs w:val="24"/>
                <w:lang w:eastAsia="ar-SA"/>
              </w:rPr>
            </w:pPr>
            <w:r w:rsidRPr="00352F8C">
              <w:rPr>
                <w:rFonts w:ascii="Times New Roman" w:eastAsia="Calibri" w:hAnsi="Times New Roman" w:cs="Times New Roman"/>
                <w:color w:val="000000"/>
                <w:sz w:val="24"/>
                <w:szCs w:val="24"/>
                <w:lang w:eastAsia="ar-SA"/>
              </w:rPr>
              <w:t>Постоянно</w:t>
            </w:r>
          </w:p>
          <w:p w:rsidR="009E7303" w:rsidRPr="00352F8C" w:rsidRDefault="009E7303" w:rsidP="009E7303">
            <w:pPr>
              <w:suppressAutoHyphens/>
              <w:spacing w:before="280" w:after="280" w:line="100" w:lineRule="atLeast"/>
              <w:ind w:firstLine="409"/>
              <w:jc w:val="center"/>
              <w:rPr>
                <w:rFonts w:ascii="Times New Roman" w:eastAsia="Calibri" w:hAnsi="Times New Roman" w:cs="Times New Roman"/>
                <w:color w:val="000000"/>
                <w:sz w:val="24"/>
                <w:szCs w:val="24"/>
                <w:lang w:eastAsia="ar-SA"/>
              </w:rPr>
            </w:pPr>
          </w:p>
          <w:p w:rsidR="009E7303" w:rsidRPr="00352F8C" w:rsidRDefault="009E7303" w:rsidP="009E7303">
            <w:pPr>
              <w:suppressAutoHyphens/>
              <w:spacing w:before="280" w:after="280" w:line="100" w:lineRule="atLeast"/>
              <w:ind w:firstLine="409"/>
              <w:jc w:val="center"/>
              <w:rPr>
                <w:rFonts w:ascii="Times New Roman" w:eastAsia="Calibri" w:hAnsi="Times New Roman" w:cs="Times New Roman"/>
                <w:color w:val="000000"/>
                <w:sz w:val="24"/>
                <w:szCs w:val="24"/>
                <w:lang w:eastAsia="ar-SA"/>
              </w:rPr>
            </w:pPr>
          </w:p>
          <w:p w:rsidR="009E7303" w:rsidRPr="00352F8C" w:rsidRDefault="009E7303" w:rsidP="009E7303">
            <w:pPr>
              <w:suppressAutoHyphens/>
              <w:spacing w:before="280" w:after="280" w:line="100" w:lineRule="atLeast"/>
              <w:ind w:firstLine="409"/>
              <w:jc w:val="center"/>
              <w:rPr>
                <w:rFonts w:ascii="Times New Roman" w:eastAsia="Calibri" w:hAnsi="Times New Roman" w:cs="Times New Roman"/>
                <w:color w:val="000000"/>
                <w:sz w:val="24"/>
                <w:szCs w:val="24"/>
                <w:lang w:eastAsia="ar-SA"/>
              </w:rPr>
            </w:pPr>
          </w:p>
          <w:p w:rsidR="009E7303" w:rsidRPr="00352F8C" w:rsidRDefault="009E7303" w:rsidP="009E7303">
            <w:pPr>
              <w:suppressAutoHyphens/>
              <w:spacing w:before="280" w:after="0" w:line="100" w:lineRule="atLeast"/>
              <w:jc w:val="both"/>
              <w:rPr>
                <w:rFonts w:ascii="Times New Roman" w:eastAsia="Calibri" w:hAnsi="Times New Roman" w:cs="Times New Roman"/>
                <w:color w:val="000000"/>
                <w:sz w:val="24"/>
                <w:szCs w:val="24"/>
                <w:lang w:eastAsia="ar-SA"/>
              </w:rPr>
            </w:pPr>
          </w:p>
        </w:tc>
        <w:tc>
          <w:tcPr>
            <w:tcW w:w="1960" w:type="dxa"/>
            <w:tcBorders>
              <w:top w:val="single" w:sz="4" w:space="0" w:color="000000"/>
              <w:left w:val="single" w:sz="4" w:space="0" w:color="000000"/>
              <w:bottom w:val="single" w:sz="4" w:space="0" w:color="000000"/>
              <w:right w:val="single" w:sz="4" w:space="0" w:color="000000"/>
            </w:tcBorders>
            <w:hideMark/>
          </w:tcPr>
          <w:p w:rsidR="009E7303" w:rsidRPr="00352F8C" w:rsidRDefault="009E7303" w:rsidP="009E7303">
            <w:pPr>
              <w:suppressAutoHyphens/>
              <w:snapToGrid w:val="0"/>
              <w:spacing w:after="0" w:line="100" w:lineRule="atLeast"/>
              <w:rPr>
                <w:rFonts w:ascii="Times New Roman" w:eastAsia="Times New Roman" w:hAnsi="Times New Roman" w:cs="Times New Roman"/>
                <w:color w:val="000000"/>
                <w:kern w:val="2"/>
                <w:sz w:val="24"/>
                <w:szCs w:val="24"/>
                <w:lang w:eastAsia="ar-SA"/>
              </w:rPr>
            </w:pPr>
            <w:r w:rsidRPr="00352F8C">
              <w:rPr>
                <w:rFonts w:ascii="Times New Roman" w:eastAsia="Times New Roman" w:hAnsi="Times New Roman" w:cs="Times New Roman"/>
                <w:color w:val="000000"/>
                <w:kern w:val="2"/>
                <w:sz w:val="24"/>
                <w:szCs w:val="24"/>
                <w:lang w:eastAsia="ar-SA"/>
              </w:rPr>
              <w:t xml:space="preserve">заведующий, воспитатели, </w:t>
            </w:r>
          </w:p>
        </w:tc>
      </w:tr>
      <w:tr w:rsidR="009E7303" w:rsidRPr="00352F8C" w:rsidTr="009E7303">
        <w:trPr>
          <w:trHeight w:val="2697"/>
        </w:trPr>
        <w:tc>
          <w:tcPr>
            <w:tcW w:w="2880"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Calibri" w:hAnsi="Times New Roman" w:cs="Times New Roman"/>
                <w:color w:val="000000"/>
                <w:sz w:val="24"/>
                <w:szCs w:val="24"/>
                <w:lang w:eastAsia="ar-SA"/>
              </w:rPr>
            </w:pPr>
            <w:r w:rsidRPr="00352F8C">
              <w:rPr>
                <w:rFonts w:ascii="Times New Roman" w:eastAsia="Calibri" w:hAnsi="Times New Roman" w:cs="Times New Roman"/>
                <w:color w:val="000000"/>
                <w:sz w:val="24"/>
                <w:szCs w:val="24"/>
                <w:lang w:eastAsia="ar-SA"/>
              </w:rPr>
              <w:t>Укрепление материально-технической базы детского сада, совершенствование предметно-развивающей  среды всех помещений ДОУ  с позиции здоровье сбережения.</w:t>
            </w:r>
          </w:p>
        </w:tc>
        <w:tc>
          <w:tcPr>
            <w:tcW w:w="2913" w:type="dxa"/>
            <w:tcBorders>
              <w:top w:val="single" w:sz="4" w:space="0" w:color="000000"/>
              <w:left w:val="single" w:sz="4" w:space="0" w:color="000000"/>
              <w:bottom w:val="single" w:sz="4" w:space="0" w:color="000000"/>
              <w:right w:val="nil"/>
            </w:tcBorders>
          </w:tcPr>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 xml:space="preserve">- Оснащение современным игровым оборудованием спортивной площадки, </w:t>
            </w:r>
            <w:proofErr w:type="gramStart"/>
            <w:r w:rsidRPr="00352F8C">
              <w:rPr>
                <w:rFonts w:ascii="Times New Roman" w:eastAsia="Times New Roman" w:hAnsi="Times New Roman" w:cs="Times New Roman"/>
                <w:kern w:val="2"/>
                <w:sz w:val="24"/>
                <w:szCs w:val="24"/>
                <w:lang w:eastAsia="ar-SA"/>
              </w:rPr>
              <w:t>отвечающими</w:t>
            </w:r>
            <w:proofErr w:type="gramEnd"/>
            <w:r w:rsidRPr="00352F8C">
              <w:rPr>
                <w:rFonts w:ascii="Times New Roman" w:eastAsia="Times New Roman" w:hAnsi="Times New Roman" w:cs="Times New Roman"/>
                <w:kern w:val="2"/>
                <w:sz w:val="24"/>
                <w:szCs w:val="24"/>
                <w:lang w:eastAsia="ar-SA"/>
              </w:rPr>
              <w:t xml:space="preserve"> необходимым  санитарно-гигиеническим требованиям и задачам, реализуемой ООП</w:t>
            </w:r>
          </w:p>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p>
        </w:tc>
        <w:tc>
          <w:tcPr>
            <w:tcW w:w="1677"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по мере финансирования</w:t>
            </w:r>
          </w:p>
        </w:tc>
        <w:tc>
          <w:tcPr>
            <w:tcW w:w="1960" w:type="dxa"/>
            <w:tcBorders>
              <w:top w:val="single" w:sz="4" w:space="0" w:color="000000"/>
              <w:left w:val="single" w:sz="4" w:space="0" w:color="000000"/>
              <w:bottom w:val="single" w:sz="4" w:space="0" w:color="000000"/>
              <w:right w:val="single" w:sz="4" w:space="0" w:color="000000"/>
            </w:tcBorders>
          </w:tcPr>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color w:val="000000"/>
                <w:kern w:val="2"/>
                <w:sz w:val="24"/>
                <w:szCs w:val="24"/>
                <w:lang w:eastAsia="ar-SA"/>
              </w:rPr>
              <w:t>заведующий</w:t>
            </w:r>
            <w:r w:rsidRPr="00352F8C">
              <w:rPr>
                <w:rFonts w:ascii="Times New Roman" w:eastAsia="Times New Roman" w:hAnsi="Times New Roman" w:cs="Times New Roman"/>
                <w:kern w:val="2"/>
                <w:sz w:val="24"/>
                <w:szCs w:val="24"/>
                <w:lang w:eastAsia="ar-SA"/>
              </w:rPr>
              <w:t xml:space="preserve"> </w:t>
            </w:r>
          </w:p>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p>
        </w:tc>
      </w:tr>
      <w:tr w:rsidR="009E7303" w:rsidRPr="00352F8C" w:rsidTr="009E7303">
        <w:tc>
          <w:tcPr>
            <w:tcW w:w="2880"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jc w:val="both"/>
              <w:rPr>
                <w:rFonts w:ascii="Times New Roman" w:eastAsia="Calibri" w:hAnsi="Times New Roman" w:cs="Times New Roman"/>
                <w:color w:val="000000"/>
                <w:sz w:val="24"/>
                <w:szCs w:val="24"/>
                <w:lang w:eastAsia="ar-SA"/>
              </w:rPr>
            </w:pPr>
            <w:r w:rsidRPr="00352F8C">
              <w:rPr>
                <w:rFonts w:ascii="Times New Roman" w:eastAsia="Calibri" w:hAnsi="Times New Roman" w:cs="Times New Roman"/>
                <w:color w:val="000000"/>
                <w:sz w:val="24"/>
                <w:szCs w:val="24"/>
                <w:lang w:eastAsia="ar-SA"/>
              </w:rPr>
              <w:t>Повышение профессионального уровня всех категорий работников по вопросам охраны жизни и здоровья детей;</w:t>
            </w:r>
          </w:p>
        </w:tc>
        <w:tc>
          <w:tcPr>
            <w:tcW w:w="2913" w:type="dxa"/>
            <w:tcBorders>
              <w:top w:val="single" w:sz="4" w:space="0" w:color="000000"/>
              <w:left w:val="single" w:sz="4" w:space="0" w:color="000000"/>
              <w:bottom w:val="single" w:sz="4" w:space="0" w:color="000000"/>
              <w:right w:val="nil"/>
            </w:tcBorders>
          </w:tcPr>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-Постоянно действующий семинар: «Здоровье сберегающие технологии, их применение в рамках ФГОС»</w:t>
            </w:r>
          </w:p>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p>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p>
        </w:tc>
        <w:tc>
          <w:tcPr>
            <w:tcW w:w="1677"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jc w:val="both"/>
              <w:rPr>
                <w:rFonts w:ascii="Times New Roman" w:eastAsia="Calibri" w:hAnsi="Times New Roman" w:cs="Times New Roman"/>
                <w:color w:val="000000"/>
                <w:sz w:val="24"/>
                <w:szCs w:val="24"/>
                <w:lang w:eastAsia="ar-SA"/>
              </w:rPr>
            </w:pPr>
            <w:r w:rsidRPr="00352F8C">
              <w:rPr>
                <w:rFonts w:ascii="Times New Roman" w:eastAsia="Calibri" w:hAnsi="Times New Roman" w:cs="Times New Roman"/>
                <w:color w:val="000000"/>
                <w:sz w:val="24"/>
                <w:szCs w:val="24"/>
                <w:lang w:eastAsia="ar-SA"/>
              </w:rPr>
              <w:t>В течение всего отчетного периода</w:t>
            </w:r>
          </w:p>
        </w:tc>
        <w:tc>
          <w:tcPr>
            <w:tcW w:w="1960" w:type="dxa"/>
            <w:tcBorders>
              <w:top w:val="single" w:sz="4" w:space="0" w:color="000000"/>
              <w:left w:val="single" w:sz="4" w:space="0" w:color="000000"/>
              <w:bottom w:val="single" w:sz="4" w:space="0" w:color="000000"/>
              <w:right w:val="single" w:sz="4" w:space="0" w:color="000000"/>
            </w:tcBorders>
          </w:tcPr>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color w:val="000000"/>
                <w:kern w:val="2"/>
                <w:sz w:val="24"/>
                <w:szCs w:val="24"/>
                <w:lang w:eastAsia="ar-SA"/>
              </w:rPr>
              <w:t>заведующий,</w:t>
            </w:r>
            <w:r w:rsidRPr="00352F8C">
              <w:rPr>
                <w:rFonts w:ascii="Times New Roman" w:eastAsia="Times New Roman" w:hAnsi="Times New Roman" w:cs="Times New Roman"/>
                <w:kern w:val="2"/>
                <w:sz w:val="24"/>
                <w:szCs w:val="24"/>
                <w:lang w:eastAsia="ar-SA"/>
              </w:rPr>
              <w:t xml:space="preserve"> воспитатели</w:t>
            </w:r>
          </w:p>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p>
        </w:tc>
      </w:tr>
      <w:tr w:rsidR="009E7303" w:rsidRPr="00352F8C" w:rsidTr="009E7303">
        <w:tc>
          <w:tcPr>
            <w:tcW w:w="2880"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Calibri" w:hAnsi="Times New Roman" w:cs="Times New Roman"/>
                <w:color w:val="000000"/>
                <w:sz w:val="24"/>
                <w:szCs w:val="24"/>
                <w:lang w:eastAsia="ar-SA"/>
              </w:rPr>
            </w:pPr>
            <w:r w:rsidRPr="00352F8C">
              <w:rPr>
                <w:rFonts w:ascii="Times New Roman" w:eastAsia="Calibri" w:hAnsi="Times New Roman" w:cs="Times New Roman"/>
                <w:color w:val="000000"/>
                <w:sz w:val="24"/>
                <w:szCs w:val="24"/>
                <w:lang w:eastAsia="ar-SA"/>
              </w:rPr>
              <w:t>Повышение педагогического мастерства и деловой квалификации педагогов по организации двигательной деятельности детей</w:t>
            </w:r>
          </w:p>
        </w:tc>
        <w:tc>
          <w:tcPr>
            <w:tcW w:w="2913"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 xml:space="preserve">-комплекс методических мероприятий (семинары </w:t>
            </w:r>
            <w:proofErr w:type="gramStart"/>
            <w:r w:rsidRPr="00352F8C">
              <w:rPr>
                <w:rFonts w:ascii="Times New Roman" w:eastAsia="Times New Roman" w:hAnsi="Times New Roman" w:cs="Times New Roman"/>
                <w:kern w:val="2"/>
                <w:sz w:val="24"/>
                <w:szCs w:val="24"/>
                <w:lang w:eastAsia="ar-SA"/>
              </w:rPr>
              <w:t>–п</w:t>
            </w:r>
            <w:proofErr w:type="gramEnd"/>
            <w:r w:rsidRPr="00352F8C">
              <w:rPr>
                <w:rFonts w:ascii="Times New Roman" w:eastAsia="Times New Roman" w:hAnsi="Times New Roman" w:cs="Times New Roman"/>
                <w:kern w:val="2"/>
                <w:sz w:val="24"/>
                <w:szCs w:val="24"/>
                <w:lang w:eastAsia="ar-SA"/>
              </w:rPr>
              <w:t xml:space="preserve">рактикумы, открытые занятия и </w:t>
            </w:r>
            <w:proofErr w:type="spellStart"/>
            <w:r w:rsidRPr="00352F8C">
              <w:rPr>
                <w:rFonts w:ascii="Times New Roman" w:eastAsia="Times New Roman" w:hAnsi="Times New Roman" w:cs="Times New Roman"/>
                <w:kern w:val="2"/>
                <w:sz w:val="24"/>
                <w:szCs w:val="24"/>
                <w:lang w:eastAsia="ar-SA"/>
              </w:rPr>
              <w:t>пр</w:t>
            </w:r>
            <w:proofErr w:type="spellEnd"/>
            <w:r w:rsidRPr="00352F8C">
              <w:rPr>
                <w:rFonts w:ascii="Times New Roman" w:eastAsia="Times New Roman" w:hAnsi="Times New Roman" w:cs="Times New Roman"/>
                <w:kern w:val="2"/>
                <w:sz w:val="24"/>
                <w:szCs w:val="24"/>
                <w:lang w:eastAsia="ar-SA"/>
              </w:rPr>
              <w:t>) по организации двигательной деятельности детей и занятий физической культурой</w:t>
            </w:r>
          </w:p>
        </w:tc>
        <w:tc>
          <w:tcPr>
            <w:tcW w:w="1677"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В течение всего отчетного периода</w:t>
            </w:r>
          </w:p>
        </w:tc>
        <w:tc>
          <w:tcPr>
            <w:tcW w:w="1960" w:type="dxa"/>
            <w:tcBorders>
              <w:top w:val="single" w:sz="4" w:space="0" w:color="000000"/>
              <w:left w:val="single" w:sz="4" w:space="0" w:color="000000"/>
              <w:bottom w:val="single" w:sz="4" w:space="0" w:color="000000"/>
              <w:right w:val="single" w:sz="4" w:space="0" w:color="000000"/>
            </w:tcBorders>
            <w:hideMark/>
          </w:tcPr>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color w:val="000000"/>
                <w:kern w:val="2"/>
                <w:sz w:val="24"/>
                <w:szCs w:val="24"/>
                <w:lang w:eastAsia="ar-SA"/>
              </w:rPr>
              <w:t xml:space="preserve">заведующий, воспитатели, </w:t>
            </w:r>
          </w:p>
        </w:tc>
      </w:tr>
      <w:tr w:rsidR="009E7303" w:rsidRPr="00352F8C" w:rsidTr="009E7303">
        <w:tc>
          <w:tcPr>
            <w:tcW w:w="2880"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Calibri" w:hAnsi="Times New Roman" w:cs="Times New Roman"/>
                <w:color w:val="000000"/>
                <w:sz w:val="24"/>
                <w:szCs w:val="24"/>
                <w:lang w:eastAsia="ar-SA"/>
              </w:rPr>
            </w:pPr>
            <w:r w:rsidRPr="00352F8C">
              <w:rPr>
                <w:rFonts w:ascii="Times New Roman" w:eastAsia="Calibri" w:hAnsi="Times New Roman" w:cs="Times New Roman"/>
                <w:color w:val="000000"/>
                <w:sz w:val="24"/>
                <w:szCs w:val="24"/>
                <w:lang w:eastAsia="ar-SA"/>
              </w:rPr>
              <w:t>Пропаганда среди семей воспитанников активной позиции по отношению к спорту и физическому воспитанию</w:t>
            </w:r>
          </w:p>
        </w:tc>
        <w:tc>
          <w:tcPr>
            <w:tcW w:w="2913"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-совместные спортивные мероприятия (праздники, походы, экскурсии и пр.)</w:t>
            </w:r>
          </w:p>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 xml:space="preserve">-организация консультативной помощи (на родительских собраниях, наглядная </w:t>
            </w:r>
            <w:r w:rsidRPr="00352F8C">
              <w:rPr>
                <w:rFonts w:ascii="Times New Roman" w:eastAsia="Times New Roman" w:hAnsi="Times New Roman" w:cs="Times New Roman"/>
                <w:kern w:val="2"/>
                <w:sz w:val="24"/>
                <w:szCs w:val="24"/>
                <w:lang w:eastAsia="ar-SA"/>
              </w:rPr>
              <w:lastRenderedPageBreak/>
              <w:t xml:space="preserve">информация, фоторепортажи с различных мероприятий и </w:t>
            </w:r>
            <w:proofErr w:type="spellStart"/>
            <w:proofErr w:type="gramStart"/>
            <w:r w:rsidRPr="00352F8C">
              <w:rPr>
                <w:rFonts w:ascii="Times New Roman" w:eastAsia="Times New Roman" w:hAnsi="Times New Roman" w:cs="Times New Roman"/>
                <w:kern w:val="2"/>
                <w:sz w:val="24"/>
                <w:szCs w:val="24"/>
                <w:lang w:eastAsia="ar-SA"/>
              </w:rPr>
              <w:t>пр</w:t>
            </w:r>
            <w:proofErr w:type="spellEnd"/>
            <w:proofErr w:type="gramEnd"/>
            <w:r w:rsidRPr="00352F8C">
              <w:rPr>
                <w:rFonts w:ascii="Times New Roman" w:eastAsia="Times New Roman" w:hAnsi="Times New Roman" w:cs="Times New Roman"/>
                <w:kern w:val="2"/>
                <w:sz w:val="24"/>
                <w:szCs w:val="24"/>
                <w:lang w:eastAsia="ar-SA"/>
              </w:rPr>
              <w:t>)</w:t>
            </w:r>
          </w:p>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 xml:space="preserve">-пополнение материалами  на сайте детского сада </w:t>
            </w:r>
          </w:p>
        </w:tc>
        <w:tc>
          <w:tcPr>
            <w:tcW w:w="1677"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lastRenderedPageBreak/>
              <w:t>В течение всего отчетного периода</w:t>
            </w:r>
          </w:p>
        </w:tc>
        <w:tc>
          <w:tcPr>
            <w:tcW w:w="1960" w:type="dxa"/>
            <w:tcBorders>
              <w:top w:val="single" w:sz="4" w:space="0" w:color="000000"/>
              <w:left w:val="single" w:sz="4" w:space="0" w:color="000000"/>
              <w:bottom w:val="single" w:sz="4" w:space="0" w:color="000000"/>
              <w:right w:val="single" w:sz="4" w:space="0" w:color="000000"/>
            </w:tcBorders>
          </w:tcPr>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color w:val="000000"/>
                <w:kern w:val="2"/>
                <w:sz w:val="24"/>
                <w:szCs w:val="24"/>
                <w:lang w:eastAsia="ar-SA"/>
              </w:rPr>
              <w:t xml:space="preserve">заведующий, воспитатели, </w:t>
            </w:r>
          </w:p>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p>
        </w:tc>
      </w:tr>
      <w:tr w:rsidR="009E7303" w:rsidRPr="00352F8C" w:rsidTr="009E7303">
        <w:tc>
          <w:tcPr>
            <w:tcW w:w="9430" w:type="dxa"/>
            <w:gridSpan w:val="4"/>
            <w:tcBorders>
              <w:top w:val="single" w:sz="4" w:space="0" w:color="000000"/>
              <w:left w:val="single" w:sz="4" w:space="0" w:color="000000"/>
              <w:bottom w:val="single" w:sz="4" w:space="0" w:color="000000"/>
              <w:right w:val="single" w:sz="4" w:space="0" w:color="000000"/>
            </w:tcBorders>
            <w:hideMark/>
          </w:tcPr>
          <w:p w:rsidR="009E7303" w:rsidRPr="00352F8C" w:rsidRDefault="009E7303" w:rsidP="009E7303">
            <w:pPr>
              <w:suppressAutoHyphens/>
              <w:snapToGrid w:val="0"/>
              <w:spacing w:after="0" w:line="100" w:lineRule="atLeast"/>
              <w:jc w:val="center"/>
              <w:rPr>
                <w:rFonts w:ascii="Times New Roman" w:eastAsia="Times New Roman" w:hAnsi="Times New Roman" w:cs="Times New Roman"/>
                <w:b/>
                <w:kern w:val="2"/>
                <w:sz w:val="24"/>
                <w:szCs w:val="24"/>
                <w:lang w:eastAsia="ar-SA"/>
              </w:rPr>
            </w:pPr>
            <w:r w:rsidRPr="00352F8C">
              <w:rPr>
                <w:rFonts w:ascii="Times New Roman" w:eastAsia="Times New Roman" w:hAnsi="Times New Roman" w:cs="Times New Roman"/>
                <w:b/>
                <w:kern w:val="2"/>
                <w:sz w:val="24"/>
                <w:szCs w:val="24"/>
                <w:lang w:eastAsia="ar-SA"/>
              </w:rPr>
              <w:lastRenderedPageBreak/>
              <w:t>Аналитик</w:t>
            </w:r>
            <w:proofErr w:type="gramStart"/>
            <w:r w:rsidRPr="00352F8C">
              <w:rPr>
                <w:rFonts w:ascii="Times New Roman" w:eastAsia="Times New Roman" w:hAnsi="Times New Roman" w:cs="Times New Roman"/>
                <w:b/>
                <w:kern w:val="2"/>
                <w:sz w:val="24"/>
                <w:szCs w:val="24"/>
                <w:lang w:eastAsia="ar-SA"/>
              </w:rPr>
              <w:t>о-</w:t>
            </w:r>
            <w:proofErr w:type="gramEnd"/>
            <w:r w:rsidRPr="00352F8C">
              <w:rPr>
                <w:rFonts w:ascii="Times New Roman" w:eastAsia="Times New Roman" w:hAnsi="Times New Roman" w:cs="Times New Roman"/>
                <w:b/>
                <w:kern w:val="2"/>
                <w:sz w:val="24"/>
                <w:szCs w:val="24"/>
                <w:lang w:eastAsia="ar-SA"/>
              </w:rPr>
              <w:t xml:space="preserve">  инфо</w:t>
            </w:r>
            <w:r w:rsidR="00B35070">
              <w:rPr>
                <w:rFonts w:ascii="Times New Roman" w:eastAsia="Times New Roman" w:hAnsi="Times New Roman" w:cs="Times New Roman"/>
                <w:b/>
                <w:kern w:val="2"/>
                <w:sz w:val="24"/>
                <w:szCs w:val="24"/>
                <w:lang w:eastAsia="ar-SA"/>
              </w:rPr>
              <w:t>рмационный этап /2029</w:t>
            </w:r>
            <w:r w:rsidRPr="00352F8C">
              <w:rPr>
                <w:rFonts w:ascii="Times New Roman" w:eastAsia="Times New Roman" w:hAnsi="Times New Roman" w:cs="Times New Roman"/>
                <w:b/>
                <w:kern w:val="2"/>
                <w:sz w:val="24"/>
                <w:szCs w:val="24"/>
                <w:lang w:eastAsia="ar-SA"/>
              </w:rPr>
              <w:t xml:space="preserve"> год/</w:t>
            </w:r>
          </w:p>
        </w:tc>
      </w:tr>
      <w:tr w:rsidR="009E7303" w:rsidRPr="00352F8C" w:rsidTr="009E7303">
        <w:tc>
          <w:tcPr>
            <w:tcW w:w="2880"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Комплексная оценка эффективности здоровье сберегающей и здоровье формирую щей деятельности ДОУ</w:t>
            </w:r>
          </w:p>
        </w:tc>
        <w:tc>
          <w:tcPr>
            <w:tcW w:w="2913"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-Анализ эффективности мероприятий, направленных на повышение компетентности педагогов и родителей в воспитании здорового и физически развитого ребенка (Публикация ежегодного публичного доклада руководителя на сайте ДОУ, самообследования)</w:t>
            </w:r>
          </w:p>
        </w:tc>
        <w:tc>
          <w:tcPr>
            <w:tcW w:w="1677" w:type="dxa"/>
            <w:tcBorders>
              <w:top w:val="single" w:sz="4" w:space="0" w:color="000000"/>
              <w:left w:val="single" w:sz="4" w:space="0" w:color="000000"/>
              <w:bottom w:val="single" w:sz="4" w:space="0" w:color="000000"/>
              <w:right w:val="nil"/>
            </w:tcBorders>
            <w:hideMark/>
          </w:tcPr>
          <w:p w:rsidR="009E7303" w:rsidRPr="00352F8C" w:rsidRDefault="00B35070" w:rsidP="009E7303">
            <w:pPr>
              <w:suppressAutoHyphens/>
              <w:snapToGrid w:val="0"/>
              <w:spacing w:after="0" w:line="100" w:lineRule="atLeast"/>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2029</w:t>
            </w:r>
          </w:p>
        </w:tc>
        <w:tc>
          <w:tcPr>
            <w:tcW w:w="1960" w:type="dxa"/>
            <w:tcBorders>
              <w:top w:val="single" w:sz="4" w:space="0" w:color="000000"/>
              <w:left w:val="single" w:sz="4" w:space="0" w:color="000000"/>
              <w:bottom w:val="single" w:sz="4" w:space="0" w:color="000000"/>
              <w:right w:val="single" w:sz="4" w:space="0" w:color="000000"/>
            </w:tcBorders>
          </w:tcPr>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color w:val="000000"/>
                <w:kern w:val="2"/>
                <w:sz w:val="24"/>
                <w:szCs w:val="24"/>
                <w:lang w:eastAsia="ar-SA"/>
              </w:rPr>
              <w:t>заведующий</w:t>
            </w:r>
          </w:p>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воспитатели</w:t>
            </w:r>
          </w:p>
        </w:tc>
      </w:tr>
      <w:tr w:rsidR="009E7303" w:rsidRPr="00352F8C" w:rsidTr="009E7303">
        <w:tc>
          <w:tcPr>
            <w:tcW w:w="2880"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 xml:space="preserve">Транслирование опыта работы дошкольного учреждения в вопросах приобщения детей и взрослых к культуре здоровья  </w:t>
            </w:r>
          </w:p>
        </w:tc>
        <w:tc>
          <w:tcPr>
            <w:tcW w:w="2913"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-проектная деятельность</w:t>
            </w:r>
          </w:p>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-публикации  о мероприятиях на сайте д/</w:t>
            </w:r>
            <w:proofErr w:type="gramStart"/>
            <w:r w:rsidRPr="00352F8C">
              <w:rPr>
                <w:rFonts w:ascii="Times New Roman" w:eastAsia="Times New Roman" w:hAnsi="Times New Roman" w:cs="Times New Roman"/>
                <w:kern w:val="2"/>
                <w:sz w:val="24"/>
                <w:szCs w:val="24"/>
                <w:lang w:eastAsia="ar-SA"/>
              </w:rPr>
              <w:t>с</w:t>
            </w:r>
            <w:proofErr w:type="gramEnd"/>
          </w:p>
        </w:tc>
        <w:tc>
          <w:tcPr>
            <w:tcW w:w="1677"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В течение всего отчетного периода</w:t>
            </w:r>
          </w:p>
        </w:tc>
        <w:tc>
          <w:tcPr>
            <w:tcW w:w="1960" w:type="dxa"/>
            <w:tcBorders>
              <w:top w:val="single" w:sz="4" w:space="0" w:color="000000"/>
              <w:left w:val="single" w:sz="4" w:space="0" w:color="000000"/>
              <w:bottom w:val="single" w:sz="4" w:space="0" w:color="000000"/>
              <w:right w:val="single" w:sz="4" w:space="0" w:color="000000"/>
            </w:tcBorders>
          </w:tcPr>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color w:val="000000"/>
                <w:kern w:val="2"/>
                <w:sz w:val="24"/>
                <w:szCs w:val="24"/>
                <w:lang w:eastAsia="ar-SA"/>
              </w:rPr>
              <w:t>заведующий,</w:t>
            </w:r>
            <w:r w:rsidRPr="00352F8C">
              <w:rPr>
                <w:rFonts w:ascii="Times New Roman" w:eastAsia="Times New Roman" w:hAnsi="Times New Roman" w:cs="Times New Roman"/>
                <w:kern w:val="2"/>
                <w:sz w:val="24"/>
                <w:szCs w:val="24"/>
                <w:lang w:eastAsia="ar-SA"/>
              </w:rPr>
              <w:t xml:space="preserve"> воспитатели</w:t>
            </w:r>
          </w:p>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p>
        </w:tc>
      </w:tr>
      <w:tr w:rsidR="009E7303" w:rsidRPr="00352F8C" w:rsidTr="009E7303">
        <w:tc>
          <w:tcPr>
            <w:tcW w:w="2880"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Calibri" w:hAnsi="Times New Roman" w:cs="Times New Roman"/>
                <w:color w:val="000000"/>
                <w:sz w:val="24"/>
                <w:szCs w:val="24"/>
                <w:lang w:eastAsia="ar-SA"/>
              </w:rPr>
            </w:pPr>
            <w:r w:rsidRPr="00352F8C">
              <w:rPr>
                <w:rFonts w:ascii="Times New Roman" w:eastAsia="Calibri" w:hAnsi="Times New Roman" w:cs="Times New Roman"/>
                <w:color w:val="000000"/>
                <w:sz w:val="24"/>
                <w:szCs w:val="24"/>
                <w:lang w:eastAsia="ar-SA"/>
              </w:rPr>
              <w:t>Анализ эффективности работы по укреплению материально-технической базы детского сада,  с позиции здоровье сбережения</w:t>
            </w:r>
          </w:p>
        </w:tc>
        <w:tc>
          <w:tcPr>
            <w:tcW w:w="2913"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-Осуществление программы производственного контроля</w:t>
            </w:r>
          </w:p>
        </w:tc>
        <w:tc>
          <w:tcPr>
            <w:tcW w:w="1677" w:type="dxa"/>
            <w:tcBorders>
              <w:top w:val="single" w:sz="4" w:space="0" w:color="000000"/>
              <w:left w:val="single" w:sz="4" w:space="0" w:color="000000"/>
              <w:bottom w:val="single" w:sz="4" w:space="0" w:color="000000"/>
              <w:right w:val="nil"/>
            </w:tcBorders>
          </w:tcPr>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p>
        </w:tc>
        <w:tc>
          <w:tcPr>
            <w:tcW w:w="1960" w:type="dxa"/>
            <w:tcBorders>
              <w:top w:val="single" w:sz="4" w:space="0" w:color="000000"/>
              <w:left w:val="single" w:sz="4" w:space="0" w:color="000000"/>
              <w:bottom w:val="single" w:sz="4" w:space="0" w:color="000000"/>
              <w:right w:val="single" w:sz="4" w:space="0" w:color="000000"/>
            </w:tcBorders>
          </w:tcPr>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color w:val="000000"/>
                <w:kern w:val="2"/>
                <w:sz w:val="24"/>
                <w:szCs w:val="24"/>
                <w:lang w:eastAsia="ar-SA"/>
              </w:rPr>
              <w:t>заведующий</w:t>
            </w:r>
            <w:r w:rsidRPr="00352F8C">
              <w:rPr>
                <w:rFonts w:ascii="Times New Roman" w:eastAsia="Times New Roman" w:hAnsi="Times New Roman" w:cs="Times New Roman"/>
                <w:kern w:val="2"/>
                <w:sz w:val="24"/>
                <w:szCs w:val="24"/>
                <w:lang w:eastAsia="ar-SA"/>
              </w:rPr>
              <w:t xml:space="preserve"> </w:t>
            </w:r>
          </w:p>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p>
        </w:tc>
      </w:tr>
    </w:tbl>
    <w:p w:rsidR="004838CE" w:rsidRDefault="004838CE" w:rsidP="009E7303">
      <w:pPr>
        <w:suppressAutoHyphens/>
        <w:spacing w:after="0" w:line="100" w:lineRule="atLeast"/>
        <w:jc w:val="both"/>
        <w:rPr>
          <w:rFonts w:ascii="Times New Roman" w:eastAsia="Times New Roman" w:hAnsi="Times New Roman" w:cs="Times New Roman"/>
          <w:b/>
          <w:kern w:val="2"/>
          <w:sz w:val="24"/>
          <w:szCs w:val="24"/>
          <w:u w:val="single"/>
          <w:lang w:eastAsia="ar-SA"/>
        </w:rPr>
      </w:pPr>
    </w:p>
    <w:p w:rsidR="004B71EA" w:rsidRDefault="004B71EA" w:rsidP="009E7303">
      <w:pPr>
        <w:suppressAutoHyphens/>
        <w:spacing w:after="0" w:line="100" w:lineRule="atLeast"/>
        <w:jc w:val="both"/>
        <w:rPr>
          <w:rFonts w:ascii="Times New Roman" w:eastAsia="Times New Roman" w:hAnsi="Times New Roman" w:cs="Times New Roman"/>
          <w:b/>
          <w:kern w:val="2"/>
          <w:sz w:val="24"/>
          <w:szCs w:val="24"/>
          <w:u w:val="single"/>
          <w:lang w:eastAsia="ar-SA"/>
        </w:rPr>
      </w:pPr>
    </w:p>
    <w:p w:rsidR="004B71EA" w:rsidRDefault="004B71EA" w:rsidP="009E7303">
      <w:pPr>
        <w:suppressAutoHyphens/>
        <w:spacing w:after="0" w:line="100" w:lineRule="atLeast"/>
        <w:jc w:val="both"/>
        <w:rPr>
          <w:rFonts w:ascii="Times New Roman" w:eastAsia="Times New Roman" w:hAnsi="Times New Roman" w:cs="Times New Roman"/>
          <w:b/>
          <w:kern w:val="2"/>
          <w:sz w:val="24"/>
          <w:szCs w:val="24"/>
          <w:u w:val="single"/>
          <w:lang w:eastAsia="ar-SA"/>
        </w:rPr>
      </w:pPr>
    </w:p>
    <w:p w:rsidR="004B71EA" w:rsidRDefault="004B71EA" w:rsidP="009E7303">
      <w:pPr>
        <w:suppressAutoHyphens/>
        <w:spacing w:after="0" w:line="100" w:lineRule="atLeast"/>
        <w:jc w:val="both"/>
        <w:rPr>
          <w:rFonts w:ascii="Times New Roman" w:eastAsia="Times New Roman" w:hAnsi="Times New Roman" w:cs="Times New Roman"/>
          <w:b/>
          <w:kern w:val="2"/>
          <w:sz w:val="24"/>
          <w:szCs w:val="24"/>
          <w:u w:val="single"/>
          <w:lang w:eastAsia="ar-SA"/>
        </w:rPr>
      </w:pPr>
    </w:p>
    <w:p w:rsidR="004B71EA" w:rsidRDefault="004B71EA" w:rsidP="009E7303">
      <w:pPr>
        <w:suppressAutoHyphens/>
        <w:spacing w:after="0" w:line="100" w:lineRule="atLeast"/>
        <w:jc w:val="both"/>
        <w:rPr>
          <w:rFonts w:ascii="Times New Roman" w:eastAsia="Times New Roman" w:hAnsi="Times New Roman" w:cs="Times New Roman"/>
          <w:b/>
          <w:kern w:val="2"/>
          <w:sz w:val="24"/>
          <w:szCs w:val="24"/>
          <w:u w:val="single"/>
          <w:lang w:eastAsia="ar-SA"/>
        </w:rPr>
      </w:pPr>
    </w:p>
    <w:p w:rsidR="004B71EA" w:rsidRPr="00352F8C" w:rsidRDefault="004B71EA" w:rsidP="009E7303">
      <w:pPr>
        <w:suppressAutoHyphens/>
        <w:spacing w:after="0" w:line="100" w:lineRule="atLeast"/>
        <w:jc w:val="both"/>
        <w:rPr>
          <w:rFonts w:ascii="Times New Roman" w:eastAsia="Times New Roman" w:hAnsi="Times New Roman" w:cs="Times New Roman"/>
          <w:b/>
          <w:kern w:val="2"/>
          <w:sz w:val="24"/>
          <w:szCs w:val="24"/>
          <w:u w:val="single"/>
          <w:lang w:eastAsia="ar-SA"/>
        </w:rPr>
      </w:pPr>
    </w:p>
    <w:p w:rsidR="009E7303" w:rsidRPr="00352F8C" w:rsidRDefault="009E7303" w:rsidP="004B71EA">
      <w:pPr>
        <w:suppressAutoHyphens/>
        <w:spacing w:after="0" w:line="100" w:lineRule="atLeast"/>
        <w:jc w:val="center"/>
        <w:rPr>
          <w:rFonts w:ascii="Times New Roman" w:eastAsia="Times New Roman" w:hAnsi="Times New Roman" w:cs="Times New Roman"/>
          <w:b/>
          <w:kern w:val="2"/>
          <w:sz w:val="24"/>
          <w:szCs w:val="24"/>
          <w:u w:val="single"/>
          <w:lang w:eastAsia="ar-SA"/>
        </w:rPr>
      </w:pPr>
      <w:r w:rsidRPr="00352F8C">
        <w:rPr>
          <w:rFonts w:ascii="Times New Roman" w:eastAsia="Times New Roman" w:hAnsi="Times New Roman" w:cs="Times New Roman"/>
          <w:b/>
          <w:kern w:val="2"/>
          <w:sz w:val="24"/>
          <w:szCs w:val="24"/>
          <w:u w:val="single"/>
          <w:lang w:eastAsia="ar-SA"/>
        </w:rPr>
        <w:t>План действий по реализации программы « Сотрудничество»</w:t>
      </w:r>
    </w:p>
    <w:p w:rsidR="009E7303" w:rsidRPr="00352F8C" w:rsidRDefault="009E7303" w:rsidP="009E7303">
      <w:pPr>
        <w:suppressAutoHyphens/>
        <w:spacing w:after="0" w:line="100" w:lineRule="atLeast"/>
        <w:jc w:val="both"/>
        <w:rPr>
          <w:rFonts w:ascii="Times New Roman" w:eastAsia="Times New Roman" w:hAnsi="Times New Roman" w:cs="Times New Roman"/>
          <w:b/>
          <w:kern w:val="2"/>
          <w:sz w:val="24"/>
          <w:szCs w:val="24"/>
          <w:u w:val="single"/>
          <w:lang w:eastAsia="ar-SA"/>
        </w:rPr>
      </w:pPr>
    </w:p>
    <w:tbl>
      <w:tblPr>
        <w:tblW w:w="0" w:type="auto"/>
        <w:tblInd w:w="253" w:type="dxa"/>
        <w:tblLayout w:type="fixed"/>
        <w:tblLook w:val="04A0" w:firstRow="1" w:lastRow="0" w:firstColumn="1" w:lastColumn="0" w:noHBand="0" w:noVBand="1"/>
      </w:tblPr>
      <w:tblGrid>
        <w:gridCol w:w="2645"/>
        <w:gridCol w:w="3789"/>
        <w:gridCol w:w="1204"/>
        <w:gridCol w:w="1972"/>
      </w:tblGrid>
      <w:tr w:rsidR="009E7303" w:rsidRPr="00352F8C" w:rsidTr="00903206">
        <w:tc>
          <w:tcPr>
            <w:tcW w:w="2645"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ind w:firstLine="409"/>
              <w:jc w:val="both"/>
              <w:rPr>
                <w:rFonts w:ascii="Times New Roman" w:eastAsia="Calibri" w:hAnsi="Times New Roman" w:cs="Times New Roman"/>
                <w:b/>
                <w:color w:val="000000"/>
                <w:sz w:val="24"/>
                <w:szCs w:val="24"/>
                <w:lang w:eastAsia="ar-SA"/>
              </w:rPr>
            </w:pPr>
            <w:r w:rsidRPr="00352F8C">
              <w:rPr>
                <w:rFonts w:ascii="Times New Roman" w:eastAsia="Calibri" w:hAnsi="Times New Roman" w:cs="Times New Roman"/>
                <w:b/>
                <w:color w:val="000000"/>
                <w:sz w:val="24"/>
                <w:szCs w:val="24"/>
                <w:lang w:eastAsia="ar-SA"/>
              </w:rPr>
              <w:t xml:space="preserve"> Направления работы </w:t>
            </w:r>
          </w:p>
        </w:tc>
        <w:tc>
          <w:tcPr>
            <w:tcW w:w="3789"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ind w:firstLine="409"/>
              <w:jc w:val="both"/>
              <w:rPr>
                <w:rFonts w:ascii="Times New Roman" w:eastAsia="Calibri" w:hAnsi="Times New Roman" w:cs="Times New Roman"/>
                <w:b/>
                <w:color w:val="000000"/>
                <w:sz w:val="24"/>
                <w:szCs w:val="24"/>
                <w:lang w:eastAsia="ar-SA"/>
              </w:rPr>
            </w:pPr>
            <w:r w:rsidRPr="00352F8C">
              <w:rPr>
                <w:rFonts w:ascii="Times New Roman" w:eastAsia="Calibri" w:hAnsi="Times New Roman" w:cs="Times New Roman"/>
                <w:b/>
                <w:color w:val="000000"/>
                <w:sz w:val="24"/>
                <w:szCs w:val="24"/>
                <w:lang w:eastAsia="ar-SA"/>
              </w:rPr>
              <w:t>Система мероприятий</w:t>
            </w:r>
          </w:p>
        </w:tc>
        <w:tc>
          <w:tcPr>
            <w:tcW w:w="1204"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jc w:val="both"/>
              <w:rPr>
                <w:rFonts w:ascii="Times New Roman" w:eastAsia="Calibri" w:hAnsi="Times New Roman" w:cs="Times New Roman"/>
                <w:b/>
                <w:color w:val="000000"/>
                <w:sz w:val="24"/>
                <w:szCs w:val="24"/>
                <w:lang w:eastAsia="ar-SA"/>
              </w:rPr>
            </w:pPr>
            <w:r w:rsidRPr="00352F8C">
              <w:rPr>
                <w:rFonts w:ascii="Times New Roman" w:eastAsia="Calibri" w:hAnsi="Times New Roman" w:cs="Times New Roman"/>
                <w:b/>
                <w:color w:val="000000"/>
                <w:sz w:val="24"/>
                <w:szCs w:val="24"/>
                <w:lang w:eastAsia="ar-SA"/>
              </w:rPr>
              <w:t>срок</w:t>
            </w:r>
          </w:p>
        </w:tc>
        <w:tc>
          <w:tcPr>
            <w:tcW w:w="1972" w:type="dxa"/>
            <w:tcBorders>
              <w:top w:val="single" w:sz="4" w:space="0" w:color="000000"/>
              <w:left w:val="single" w:sz="4" w:space="0" w:color="000000"/>
              <w:bottom w:val="single" w:sz="4" w:space="0" w:color="000000"/>
              <w:right w:val="single" w:sz="4" w:space="0" w:color="000000"/>
            </w:tcBorders>
            <w:hideMark/>
          </w:tcPr>
          <w:p w:rsidR="009E7303" w:rsidRPr="00352F8C" w:rsidRDefault="009E7303" w:rsidP="009E7303">
            <w:pPr>
              <w:suppressAutoHyphens/>
              <w:snapToGrid w:val="0"/>
              <w:spacing w:after="0" w:line="100" w:lineRule="atLeast"/>
              <w:jc w:val="both"/>
              <w:rPr>
                <w:rFonts w:ascii="Times New Roman" w:eastAsia="Calibri" w:hAnsi="Times New Roman" w:cs="Times New Roman"/>
                <w:b/>
                <w:color w:val="000000"/>
                <w:sz w:val="24"/>
                <w:szCs w:val="24"/>
                <w:lang w:eastAsia="ar-SA"/>
              </w:rPr>
            </w:pPr>
            <w:r w:rsidRPr="00352F8C">
              <w:rPr>
                <w:rFonts w:ascii="Times New Roman" w:eastAsia="Calibri" w:hAnsi="Times New Roman" w:cs="Times New Roman"/>
                <w:b/>
                <w:color w:val="000000"/>
                <w:sz w:val="24"/>
                <w:szCs w:val="24"/>
                <w:lang w:eastAsia="ar-SA"/>
              </w:rPr>
              <w:t>ответственный</w:t>
            </w:r>
          </w:p>
        </w:tc>
      </w:tr>
      <w:tr w:rsidR="009E7303" w:rsidRPr="00352F8C" w:rsidTr="00903206">
        <w:tc>
          <w:tcPr>
            <w:tcW w:w="9610" w:type="dxa"/>
            <w:gridSpan w:val="4"/>
            <w:tcBorders>
              <w:top w:val="single" w:sz="4" w:space="0" w:color="000000"/>
              <w:left w:val="single" w:sz="4" w:space="0" w:color="000000"/>
              <w:bottom w:val="single" w:sz="4" w:space="0" w:color="000000"/>
              <w:right w:val="single" w:sz="4" w:space="0" w:color="000000"/>
            </w:tcBorders>
            <w:hideMark/>
          </w:tcPr>
          <w:p w:rsidR="009E7303" w:rsidRPr="00352F8C" w:rsidRDefault="009E7303" w:rsidP="009E7303">
            <w:pPr>
              <w:suppressAutoHyphens/>
              <w:snapToGrid w:val="0"/>
              <w:spacing w:after="0" w:line="100" w:lineRule="atLeast"/>
              <w:ind w:firstLine="409"/>
              <w:jc w:val="both"/>
              <w:rPr>
                <w:rFonts w:ascii="Times New Roman" w:eastAsia="Calibri" w:hAnsi="Times New Roman" w:cs="Times New Roman"/>
                <w:b/>
                <w:color w:val="000000"/>
                <w:sz w:val="24"/>
                <w:szCs w:val="24"/>
                <w:lang w:eastAsia="ar-SA"/>
              </w:rPr>
            </w:pPr>
            <w:r w:rsidRPr="00352F8C">
              <w:rPr>
                <w:rFonts w:ascii="Times New Roman" w:eastAsia="Calibri" w:hAnsi="Times New Roman" w:cs="Times New Roman"/>
                <w:b/>
                <w:color w:val="000000"/>
                <w:sz w:val="24"/>
                <w:szCs w:val="24"/>
                <w:lang w:eastAsia="ar-SA"/>
              </w:rPr>
              <w:t>Организацио</w:t>
            </w:r>
            <w:r w:rsidR="00B35070">
              <w:rPr>
                <w:rFonts w:ascii="Times New Roman" w:eastAsia="Calibri" w:hAnsi="Times New Roman" w:cs="Times New Roman"/>
                <w:b/>
                <w:color w:val="000000"/>
                <w:sz w:val="24"/>
                <w:szCs w:val="24"/>
                <w:lang w:eastAsia="ar-SA"/>
              </w:rPr>
              <w:t>нно-подготовительный этап /2025 -26</w:t>
            </w:r>
            <w:r w:rsidRPr="00352F8C">
              <w:rPr>
                <w:rFonts w:ascii="Times New Roman" w:eastAsia="Calibri" w:hAnsi="Times New Roman" w:cs="Times New Roman"/>
                <w:b/>
                <w:color w:val="000000"/>
                <w:sz w:val="24"/>
                <w:szCs w:val="24"/>
                <w:lang w:eastAsia="ar-SA"/>
              </w:rPr>
              <w:t xml:space="preserve"> год/</w:t>
            </w:r>
          </w:p>
        </w:tc>
      </w:tr>
      <w:tr w:rsidR="009E7303" w:rsidRPr="00352F8C" w:rsidTr="00903206">
        <w:tc>
          <w:tcPr>
            <w:tcW w:w="2645"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Calibri" w:hAnsi="Times New Roman" w:cs="Times New Roman"/>
                <w:color w:val="000000"/>
                <w:sz w:val="24"/>
                <w:szCs w:val="24"/>
                <w:lang w:eastAsia="ar-SA"/>
              </w:rPr>
            </w:pPr>
            <w:r w:rsidRPr="00352F8C">
              <w:rPr>
                <w:rFonts w:ascii="Times New Roman" w:eastAsia="Calibri" w:hAnsi="Times New Roman" w:cs="Times New Roman"/>
                <w:color w:val="000000"/>
                <w:sz w:val="24"/>
                <w:szCs w:val="24"/>
                <w:lang w:eastAsia="ar-SA"/>
              </w:rPr>
              <w:t xml:space="preserve">Оценка актуального состояния работы с родителями и с заинтересованным населением (родители, имеющие детей дошкольного возраста, представители учреждений </w:t>
            </w:r>
            <w:r w:rsidRPr="00352F8C">
              <w:rPr>
                <w:rFonts w:ascii="Times New Roman" w:eastAsia="Calibri" w:hAnsi="Times New Roman" w:cs="Times New Roman"/>
                <w:color w:val="000000"/>
                <w:sz w:val="24"/>
                <w:szCs w:val="24"/>
                <w:lang w:eastAsia="ar-SA"/>
              </w:rPr>
              <w:lastRenderedPageBreak/>
              <w:t>образования и здравоохранения).</w:t>
            </w:r>
          </w:p>
        </w:tc>
        <w:tc>
          <w:tcPr>
            <w:tcW w:w="3789"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lastRenderedPageBreak/>
              <w:t>-Мониторинговые исследования степени удовлетворенности заинтересованного населения качеством образовательных услуг, предоставляемых ДОУ</w:t>
            </w:r>
          </w:p>
          <w:p w:rsidR="009E7303" w:rsidRPr="00352F8C" w:rsidRDefault="009E7303" w:rsidP="009E7303">
            <w:pPr>
              <w:suppressAutoHyphens/>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-Система контрольных мероприятий (внутриучрежденческий контроль)</w:t>
            </w:r>
          </w:p>
        </w:tc>
        <w:tc>
          <w:tcPr>
            <w:tcW w:w="1204" w:type="dxa"/>
            <w:tcBorders>
              <w:top w:val="single" w:sz="4" w:space="0" w:color="000000"/>
              <w:left w:val="single" w:sz="4" w:space="0" w:color="000000"/>
              <w:bottom w:val="single" w:sz="4" w:space="0" w:color="000000"/>
              <w:right w:val="nil"/>
            </w:tcBorders>
            <w:hideMark/>
          </w:tcPr>
          <w:p w:rsidR="009E7303" w:rsidRPr="00352F8C" w:rsidRDefault="00B35070" w:rsidP="009E7303">
            <w:pPr>
              <w:suppressAutoHyphens/>
              <w:snapToGrid w:val="0"/>
              <w:spacing w:after="0" w:line="100" w:lineRule="atLeast"/>
              <w:jc w:val="both"/>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2025</w:t>
            </w:r>
          </w:p>
        </w:tc>
        <w:tc>
          <w:tcPr>
            <w:tcW w:w="1972" w:type="dxa"/>
            <w:tcBorders>
              <w:top w:val="single" w:sz="4" w:space="0" w:color="000000"/>
              <w:left w:val="single" w:sz="4" w:space="0" w:color="000000"/>
              <w:bottom w:val="single" w:sz="4" w:space="0" w:color="000000"/>
              <w:right w:val="single" w:sz="4" w:space="0" w:color="000000"/>
            </w:tcBorders>
          </w:tcPr>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color w:val="000000"/>
                <w:kern w:val="2"/>
                <w:sz w:val="24"/>
                <w:szCs w:val="24"/>
                <w:lang w:eastAsia="ar-SA"/>
              </w:rPr>
              <w:t>заведующий,</w:t>
            </w:r>
            <w:r w:rsidRPr="00352F8C">
              <w:rPr>
                <w:rFonts w:ascii="Times New Roman" w:eastAsia="Times New Roman" w:hAnsi="Times New Roman" w:cs="Times New Roman"/>
                <w:kern w:val="2"/>
                <w:sz w:val="24"/>
                <w:szCs w:val="24"/>
                <w:lang w:eastAsia="ar-SA"/>
              </w:rPr>
              <w:t xml:space="preserve"> </w:t>
            </w:r>
          </w:p>
          <w:p w:rsidR="009E7303" w:rsidRPr="00352F8C" w:rsidRDefault="009E7303" w:rsidP="009E7303">
            <w:pPr>
              <w:suppressAutoHyphens/>
              <w:spacing w:after="0" w:line="100" w:lineRule="atLeast"/>
              <w:jc w:val="both"/>
              <w:rPr>
                <w:rFonts w:ascii="Times New Roman" w:eastAsia="Times New Roman" w:hAnsi="Times New Roman" w:cs="Times New Roman"/>
                <w:kern w:val="2"/>
                <w:sz w:val="24"/>
                <w:szCs w:val="24"/>
                <w:lang w:eastAsia="ar-SA"/>
              </w:rPr>
            </w:pPr>
          </w:p>
        </w:tc>
      </w:tr>
      <w:tr w:rsidR="009E7303" w:rsidRPr="00352F8C" w:rsidTr="00903206">
        <w:tc>
          <w:tcPr>
            <w:tcW w:w="2645"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lastRenderedPageBreak/>
              <w:t xml:space="preserve">Создание условий для совершенствования системы взаимодействия с родителями </w:t>
            </w:r>
          </w:p>
        </w:tc>
        <w:tc>
          <w:tcPr>
            <w:tcW w:w="3789"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-совершенствование нормативно-правовой базы в соответствии с действующим законодательством</w:t>
            </w:r>
          </w:p>
          <w:p w:rsidR="009E7303" w:rsidRPr="00352F8C" w:rsidRDefault="009E7303" w:rsidP="009E7303">
            <w:pPr>
              <w:suppressAutoHyphens/>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 разработка совместных планов, проектов</w:t>
            </w:r>
          </w:p>
        </w:tc>
        <w:tc>
          <w:tcPr>
            <w:tcW w:w="1204" w:type="dxa"/>
            <w:tcBorders>
              <w:top w:val="single" w:sz="4" w:space="0" w:color="000000"/>
              <w:left w:val="single" w:sz="4" w:space="0" w:color="000000"/>
              <w:bottom w:val="single" w:sz="4" w:space="0" w:color="000000"/>
              <w:right w:val="nil"/>
            </w:tcBorders>
            <w:hideMark/>
          </w:tcPr>
          <w:p w:rsidR="009E7303" w:rsidRPr="00352F8C" w:rsidRDefault="004A477D" w:rsidP="009E7303">
            <w:pPr>
              <w:suppressAutoHyphens/>
              <w:snapToGrid w:val="0"/>
              <w:spacing w:after="0" w:line="100" w:lineRule="atLeast"/>
              <w:jc w:val="both"/>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2025</w:t>
            </w:r>
          </w:p>
        </w:tc>
        <w:tc>
          <w:tcPr>
            <w:tcW w:w="1972" w:type="dxa"/>
            <w:tcBorders>
              <w:top w:val="single" w:sz="4" w:space="0" w:color="000000"/>
              <w:left w:val="single" w:sz="4" w:space="0" w:color="000000"/>
              <w:bottom w:val="single" w:sz="4" w:space="0" w:color="000000"/>
              <w:right w:val="single" w:sz="4" w:space="0" w:color="000000"/>
            </w:tcBorders>
          </w:tcPr>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color w:val="000000"/>
                <w:kern w:val="2"/>
                <w:sz w:val="24"/>
                <w:szCs w:val="24"/>
                <w:lang w:eastAsia="ar-SA"/>
              </w:rPr>
              <w:t>заведующий,</w:t>
            </w:r>
            <w:r w:rsidRPr="00352F8C">
              <w:rPr>
                <w:rFonts w:ascii="Times New Roman" w:eastAsia="Times New Roman" w:hAnsi="Times New Roman" w:cs="Times New Roman"/>
                <w:kern w:val="2"/>
                <w:sz w:val="24"/>
                <w:szCs w:val="24"/>
                <w:lang w:eastAsia="ar-SA"/>
              </w:rPr>
              <w:t xml:space="preserve"> </w:t>
            </w:r>
          </w:p>
          <w:p w:rsidR="009E7303" w:rsidRPr="00352F8C" w:rsidRDefault="009E7303" w:rsidP="009E7303">
            <w:pPr>
              <w:suppressAutoHyphens/>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воспитатели</w:t>
            </w:r>
          </w:p>
          <w:p w:rsidR="009E7303" w:rsidRPr="00352F8C" w:rsidRDefault="009E7303" w:rsidP="009E7303">
            <w:pPr>
              <w:suppressAutoHyphens/>
              <w:spacing w:after="0" w:line="100" w:lineRule="atLeast"/>
              <w:jc w:val="both"/>
              <w:rPr>
                <w:rFonts w:ascii="Times New Roman" w:eastAsia="Times New Roman" w:hAnsi="Times New Roman" w:cs="Times New Roman"/>
                <w:kern w:val="2"/>
                <w:sz w:val="24"/>
                <w:szCs w:val="24"/>
                <w:lang w:eastAsia="ar-SA"/>
              </w:rPr>
            </w:pPr>
          </w:p>
        </w:tc>
      </w:tr>
      <w:tr w:rsidR="009E7303" w:rsidRPr="00352F8C" w:rsidTr="00903206">
        <w:tc>
          <w:tcPr>
            <w:tcW w:w="9610" w:type="dxa"/>
            <w:gridSpan w:val="4"/>
            <w:tcBorders>
              <w:top w:val="single" w:sz="4" w:space="0" w:color="000000"/>
              <w:left w:val="single" w:sz="4" w:space="0" w:color="000000"/>
              <w:bottom w:val="single" w:sz="4" w:space="0" w:color="000000"/>
              <w:right w:val="single" w:sz="4" w:space="0" w:color="000000"/>
            </w:tcBorders>
            <w:hideMark/>
          </w:tcPr>
          <w:p w:rsidR="009E7303" w:rsidRPr="00352F8C" w:rsidRDefault="009E7303" w:rsidP="009E7303">
            <w:pPr>
              <w:suppressAutoHyphens/>
              <w:snapToGrid w:val="0"/>
              <w:spacing w:after="0" w:line="100" w:lineRule="atLeast"/>
              <w:rPr>
                <w:rFonts w:ascii="Times New Roman" w:eastAsia="Times New Roman" w:hAnsi="Times New Roman" w:cs="Times New Roman"/>
                <w:b/>
                <w:kern w:val="2"/>
                <w:sz w:val="24"/>
                <w:szCs w:val="24"/>
                <w:lang w:eastAsia="ar-SA"/>
              </w:rPr>
            </w:pPr>
          </w:p>
          <w:p w:rsidR="009E7303" w:rsidRPr="00352F8C" w:rsidRDefault="009E7303" w:rsidP="009E7303">
            <w:pPr>
              <w:suppressAutoHyphens/>
              <w:snapToGrid w:val="0"/>
              <w:spacing w:after="0" w:line="100" w:lineRule="atLeast"/>
              <w:rPr>
                <w:rFonts w:ascii="Times New Roman" w:eastAsia="Times New Roman" w:hAnsi="Times New Roman" w:cs="Times New Roman"/>
                <w:b/>
                <w:kern w:val="2"/>
                <w:sz w:val="24"/>
                <w:szCs w:val="24"/>
                <w:lang w:eastAsia="ar-SA"/>
              </w:rPr>
            </w:pPr>
            <w:r w:rsidRPr="00352F8C">
              <w:rPr>
                <w:rFonts w:ascii="Times New Roman" w:eastAsia="Times New Roman" w:hAnsi="Times New Roman" w:cs="Times New Roman"/>
                <w:b/>
                <w:kern w:val="2"/>
                <w:sz w:val="24"/>
                <w:szCs w:val="24"/>
                <w:lang w:eastAsia="ar-SA"/>
              </w:rPr>
              <w:t>Развива</w:t>
            </w:r>
            <w:r w:rsidR="004A477D">
              <w:rPr>
                <w:rFonts w:ascii="Times New Roman" w:eastAsia="Times New Roman" w:hAnsi="Times New Roman" w:cs="Times New Roman"/>
                <w:b/>
                <w:kern w:val="2"/>
                <w:sz w:val="24"/>
                <w:szCs w:val="24"/>
                <w:lang w:eastAsia="ar-SA"/>
              </w:rPr>
              <w:t xml:space="preserve">ющий (обновленческий) этап /2026 -2028 </w:t>
            </w:r>
            <w:r w:rsidRPr="00352F8C">
              <w:rPr>
                <w:rFonts w:ascii="Times New Roman" w:eastAsia="Times New Roman" w:hAnsi="Times New Roman" w:cs="Times New Roman"/>
                <w:b/>
                <w:kern w:val="2"/>
                <w:sz w:val="24"/>
                <w:szCs w:val="24"/>
                <w:lang w:eastAsia="ar-SA"/>
              </w:rPr>
              <w:t xml:space="preserve"> годы/</w:t>
            </w:r>
          </w:p>
          <w:p w:rsidR="009E7303" w:rsidRPr="00352F8C" w:rsidRDefault="009E7303" w:rsidP="009E7303">
            <w:pPr>
              <w:suppressAutoHyphens/>
              <w:snapToGrid w:val="0"/>
              <w:spacing w:after="0" w:line="100" w:lineRule="atLeast"/>
              <w:rPr>
                <w:rFonts w:ascii="Times New Roman" w:eastAsia="Times New Roman" w:hAnsi="Times New Roman" w:cs="Times New Roman"/>
                <w:b/>
                <w:kern w:val="2"/>
                <w:sz w:val="24"/>
                <w:szCs w:val="24"/>
                <w:lang w:eastAsia="ar-SA"/>
              </w:rPr>
            </w:pPr>
          </w:p>
        </w:tc>
      </w:tr>
      <w:tr w:rsidR="009E7303" w:rsidRPr="00352F8C" w:rsidTr="00903206">
        <w:tc>
          <w:tcPr>
            <w:tcW w:w="2645"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Calibri" w:hAnsi="Times New Roman" w:cs="Times New Roman"/>
                <w:color w:val="000000"/>
                <w:sz w:val="24"/>
                <w:szCs w:val="24"/>
                <w:lang w:eastAsia="ar-SA"/>
              </w:rPr>
            </w:pPr>
            <w:r w:rsidRPr="00352F8C">
              <w:rPr>
                <w:rFonts w:ascii="Times New Roman" w:eastAsia="Calibri" w:hAnsi="Times New Roman" w:cs="Times New Roman"/>
                <w:color w:val="000000"/>
                <w:sz w:val="24"/>
                <w:szCs w:val="24"/>
                <w:lang w:eastAsia="ar-SA"/>
              </w:rPr>
              <w:t xml:space="preserve">Развитие разнообразных, эмоционально-насыщенных способов вовлечения родителей в жизнь детского сада  </w:t>
            </w:r>
          </w:p>
        </w:tc>
        <w:tc>
          <w:tcPr>
            <w:tcW w:w="3789"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 xml:space="preserve">-Разработка и реализация совместных планов, проектов. </w:t>
            </w:r>
          </w:p>
          <w:p w:rsidR="009E7303" w:rsidRPr="00352F8C" w:rsidRDefault="009E7303" w:rsidP="009E7303">
            <w:pPr>
              <w:suppressAutoHyphens/>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-Внедрение активных форм работы с семьей (мастер – классы, круглые столы, семинары-практикумы, консультации)</w:t>
            </w:r>
          </w:p>
          <w:p w:rsidR="009E7303" w:rsidRPr="00352F8C" w:rsidRDefault="009E7303" w:rsidP="009E7303">
            <w:pPr>
              <w:suppressAutoHyphens/>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-проведение общих и групповых родительских собраний по актуальным  вопросам воспитания и образования детей</w:t>
            </w:r>
          </w:p>
          <w:p w:rsidR="009E7303" w:rsidRPr="00352F8C" w:rsidRDefault="009E7303" w:rsidP="009E7303">
            <w:pPr>
              <w:suppressAutoHyphens/>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-Организация совместных мероприятий</w:t>
            </w:r>
            <w:proofErr w:type="gramStart"/>
            <w:r w:rsidRPr="00352F8C">
              <w:rPr>
                <w:rFonts w:ascii="Times New Roman" w:eastAsia="Times New Roman" w:hAnsi="Times New Roman" w:cs="Times New Roman"/>
                <w:kern w:val="2"/>
                <w:sz w:val="24"/>
                <w:szCs w:val="24"/>
                <w:lang w:eastAsia="ar-SA"/>
              </w:rPr>
              <w:t xml:space="preserve"> :</w:t>
            </w:r>
            <w:proofErr w:type="gramEnd"/>
            <w:r w:rsidRPr="00352F8C">
              <w:rPr>
                <w:rFonts w:ascii="Times New Roman" w:eastAsia="Times New Roman" w:hAnsi="Times New Roman" w:cs="Times New Roman"/>
                <w:kern w:val="2"/>
                <w:sz w:val="24"/>
                <w:szCs w:val="24"/>
                <w:lang w:eastAsia="ar-SA"/>
              </w:rPr>
              <w:t xml:space="preserve"> праздники и досуги, дни здоровья, выставки, конкурсы и пр.</w:t>
            </w:r>
          </w:p>
          <w:p w:rsidR="009E7303" w:rsidRPr="00352F8C" w:rsidRDefault="009E7303" w:rsidP="009E7303">
            <w:pPr>
              <w:suppressAutoHyphens/>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-Оформление информационных стендов для родителей в группах  и внесение на сайт образовательного учреждения информационного материала на актуальные темы</w:t>
            </w:r>
          </w:p>
        </w:tc>
        <w:tc>
          <w:tcPr>
            <w:tcW w:w="1204"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jc w:val="both"/>
              <w:rPr>
                <w:rFonts w:ascii="Times New Roman" w:eastAsia="Calibri" w:hAnsi="Times New Roman" w:cs="Times New Roman"/>
                <w:color w:val="000000"/>
                <w:sz w:val="24"/>
                <w:szCs w:val="24"/>
                <w:lang w:eastAsia="ar-SA"/>
              </w:rPr>
            </w:pPr>
            <w:r w:rsidRPr="00352F8C">
              <w:rPr>
                <w:rFonts w:ascii="Times New Roman" w:eastAsia="Calibri" w:hAnsi="Times New Roman" w:cs="Times New Roman"/>
                <w:color w:val="000000"/>
                <w:sz w:val="24"/>
                <w:szCs w:val="24"/>
                <w:lang w:eastAsia="ar-SA"/>
              </w:rPr>
              <w:t>постоянно</w:t>
            </w:r>
          </w:p>
        </w:tc>
        <w:tc>
          <w:tcPr>
            <w:tcW w:w="1972" w:type="dxa"/>
            <w:tcBorders>
              <w:top w:val="single" w:sz="4" w:space="0" w:color="000000"/>
              <w:left w:val="single" w:sz="4" w:space="0" w:color="000000"/>
              <w:bottom w:val="single" w:sz="4" w:space="0" w:color="000000"/>
              <w:right w:val="single" w:sz="4" w:space="0" w:color="000000"/>
            </w:tcBorders>
          </w:tcPr>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color w:val="000000"/>
                <w:kern w:val="2"/>
                <w:sz w:val="24"/>
                <w:szCs w:val="24"/>
                <w:lang w:eastAsia="ar-SA"/>
              </w:rPr>
              <w:t>заведующий,</w:t>
            </w:r>
            <w:r w:rsidRPr="00352F8C">
              <w:rPr>
                <w:rFonts w:ascii="Times New Roman" w:eastAsia="Times New Roman" w:hAnsi="Times New Roman" w:cs="Times New Roman"/>
                <w:kern w:val="2"/>
                <w:sz w:val="24"/>
                <w:szCs w:val="24"/>
                <w:lang w:eastAsia="ar-SA"/>
              </w:rPr>
              <w:t xml:space="preserve"> </w:t>
            </w:r>
          </w:p>
          <w:p w:rsidR="009E7303" w:rsidRPr="00352F8C" w:rsidRDefault="009E7303" w:rsidP="009E7303">
            <w:pPr>
              <w:suppressAutoHyphens/>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воспитатели</w:t>
            </w:r>
          </w:p>
          <w:p w:rsidR="009E7303" w:rsidRPr="00352F8C" w:rsidRDefault="009E7303" w:rsidP="009E7303">
            <w:pPr>
              <w:suppressAutoHyphens/>
              <w:spacing w:before="280" w:after="0" w:line="100" w:lineRule="atLeast"/>
              <w:ind w:firstLine="409"/>
              <w:jc w:val="both"/>
              <w:rPr>
                <w:rFonts w:ascii="Times New Roman" w:eastAsia="Calibri" w:hAnsi="Times New Roman" w:cs="Times New Roman"/>
                <w:color w:val="000000"/>
                <w:sz w:val="24"/>
                <w:szCs w:val="24"/>
                <w:lang w:eastAsia="ar-SA"/>
              </w:rPr>
            </w:pPr>
          </w:p>
        </w:tc>
      </w:tr>
      <w:tr w:rsidR="009E7303" w:rsidRPr="00352F8C" w:rsidTr="00903206">
        <w:tc>
          <w:tcPr>
            <w:tcW w:w="2645"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Calibri" w:hAnsi="Times New Roman" w:cs="Times New Roman"/>
                <w:color w:val="000000"/>
                <w:sz w:val="24"/>
                <w:szCs w:val="24"/>
                <w:lang w:eastAsia="ar-SA"/>
              </w:rPr>
            </w:pPr>
            <w:r w:rsidRPr="00352F8C">
              <w:rPr>
                <w:rFonts w:ascii="Times New Roman" w:eastAsia="Calibri" w:hAnsi="Times New Roman" w:cs="Times New Roman"/>
                <w:color w:val="000000"/>
                <w:sz w:val="24"/>
                <w:szCs w:val="24"/>
                <w:lang w:eastAsia="ar-SA"/>
              </w:rPr>
              <w:t>Транслирование передового опыта семейного воспитания</w:t>
            </w:r>
          </w:p>
        </w:tc>
        <w:tc>
          <w:tcPr>
            <w:tcW w:w="3789"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-Выступления на родительских собраниях</w:t>
            </w:r>
          </w:p>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-круглые столы</w:t>
            </w:r>
          </w:p>
          <w:p w:rsidR="009E7303" w:rsidRPr="00352F8C" w:rsidRDefault="009E7303" w:rsidP="009E7303">
            <w:pPr>
              <w:suppressAutoHyphens/>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-публикации на информационных стендах и сайте ДОУ</w:t>
            </w:r>
          </w:p>
        </w:tc>
        <w:tc>
          <w:tcPr>
            <w:tcW w:w="1204" w:type="dxa"/>
            <w:tcBorders>
              <w:top w:val="single" w:sz="4" w:space="0" w:color="000000"/>
              <w:left w:val="single" w:sz="4" w:space="0" w:color="000000"/>
              <w:bottom w:val="single" w:sz="4" w:space="0" w:color="000000"/>
              <w:right w:val="nil"/>
            </w:tcBorders>
            <w:hideMark/>
          </w:tcPr>
          <w:p w:rsidR="009E7303" w:rsidRPr="00352F8C" w:rsidRDefault="004A477D" w:rsidP="009E7303">
            <w:pPr>
              <w:suppressAutoHyphens/>
              <w:snapToGrid w:val="0"/>
              <w:spacing w:after="0" w:line="100" w:lineRule="atLeast"/>
              <w:jc w:val="both"/>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2025-2029</w:t>
            </w:r>
          </w:p>
        </w:tc>
        <w:tc>
          <w:tcPr>
            <w:tcW w:w="1972" w:type="dxa"/>
            <w:tcBorders>
              <w:top w:val="single" w:sz="4" w:space="0" w:color="000000"/>
              <w:left w:val="single" w:sz="4" w:space="0" w:color="000000"/>
              <w:bottom w:val="single" w:sz="4" w:space="0" w:color="000000"/>
              <w:right w:val="single" w:sz="4" w:space="0" w:color="000000"/>
            </w:tcBorders>
          </w:tcPr>
          <w:p w:rsidR="009E7303" w:rsidRPr="00352F8C" w:rsidRDefault="009E7303" w:rsidP="009E7303">
            <w:pPr>
              <w:suppressAutoHyphens/>
              <w:snapToGrid w:val="0"/>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 xml:space="preserve"> </w:t>
            </w:r>
          </w:p>
          <w:p w:rsidR="009E7303" w:rsidRPr="00352F8C" w:rsidRDefault="009E7303" w:rsidP="009E7303">
            <w:pPr>
              <w:suppressAutoHyphens/>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воспитатели</w:t>
            </w:r>
          </w:p>
          <w:p w:rsidR="009E7303" w:rsidRPr="00352F8C" w:rsidRDefault="009E7303" w:rsidP="009E7303">
            <w:pPr>
              <w:suppressAutoHyphens/>
              <w:spacing w:before="280" w:after="0" w:line="100" w:lineRule="atLeast"/>
              <w:ind w:firstLine="409"/>
              <w:jc w:val="both"/>
              <w:rPr>
                <w:rFonts w:ascii="Times New Roman" w:eastAsia="Calibri" w:hAnsi="Times New Roman" w:cs="Times New Roman"/>
                <w:color w:val="000000"/>
                <w:sz w:val="24"/>
                <w:szCs w:val="24"/>
                <w:lang w:eastAsia="ar-SA"/>
              </w:rPr>
            </w:pPr>
          </w:p>
        </w:tc>
      </w:tr>
      <w:tr w:rsidR="009E7303" w:rsidRPr="00352F8C" w:rsidTr="00903206">
        <w:trPr>
          <w:trHeight w:val="1072"/>
        </w:trPr>
        <w:tc>
          <w:tcPr>
            <w:tcW w:w="2645"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Calibri" w:hAnsi="Times New Roman" w:cs="Times New Roman"/>
                <w:color w:val="000000"/>
                <w:sz w:val="24"/>
                <w:szCs w:val="24"/>
                <w:lang w:eastAsia="ar-SA"/>
              </w:rPr>
            </w:pPr>
            <w:r w:rsidRPr="00352F8C">
              <w:rPr>
                <w:rFonts w:ascii="Times New Roman" w:eastAsia="Calibri" w:hAnsi="Times New Roman" w:cs="Times New Roman"/>
                <w:color w:val="000000"/>
                <w:sz w:val="24"/>
                <w:szCs w:val="24"/>
                <w:lang w:eastAsia="ar-SA"/>
              </w:rPr>
              <w:t xml:space="preserve">Привлечение родительской общественности к реализации Программы развития и усиление роли родителей при решении важнейших вопросов обеспечения образовательного процесса </w:t>
            </w:r>
          </w:p>
        </w:tc>
        <w:tc>
          <w:tcPr>
            <w:tcW w:w="3789"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-работа родительского комитета</w:t>
            </w:r>
          </w:p>
          <w:p w:rsidR="009E7303" w:rsidRPr="00352F8C" w:rsidRDefault="009E7303" w:rsidP="009E7303">
            <w:pPr>
              <w:suppressAutoHyphens/>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-групповые родительские комитеты</w:t>
            </w:r>
          </w:p>
        </w:tc>
        <w:tc>
          <w:tcPr>
            <w:tcW w:w="1204"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постоянно</w:t>
            </w:r>
          </w:p>
        </w:tc>
        <w:tc>
          <w:tcPr>
            <w:tcW w:w="1972" w:type="dxa"/>
            <w:tcBorders>
              <w:top w:val="single" w:sz="4" w:space="0" w:color="000000"/>
              <w:left w:val="single" w:sz="4" w:space="0" w:color="000000"/>
              <w:bottom w:val="single" w:sz="4" w:space="0" w:color="000000"/>
              <w:right w:val="single" w:sz="4" w:space="0" w:color="000000"/>
            </w:tcBorders>
            <w:hideMark/>
          </w:tcPr>
          <w:p w:rsidR="009E7303" w:rsidRPr="00352F8C" w:rsidRDefault="009E7303" w:rsidP="009E7303">
            <w:pPr>
              <w:suppressAutoHyphens/>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color w:val="000000"/>
                <w:kern w:val="2"/>
                <w:sz w:val="24"/>
                <w:szCs w:val="24"/>
                <w:lang w:eastAsia="ar-SA"/>
              </w:rPr>
              <w:t>заведующий</w:t>
            </w:r>
            <w:r w:rsidRPr="00352F8C">
              <w:rPr>
                <w:rFonts w:ascii="Times New Roman" w:eastAsia="Times New Roman" w:hAnsi="Times New Roman" w:cs="Times New Roman"/>
                <w:kern w:val="2"/>
                <w:sz w:val="24"/>
                <w:szCs w:val="24"/>
                <w:lang w:eastAsia="ar-SA"/>
              </w:rPr>
              <w:t xml:space="preserve"> </w:t>
            </w:r>
          </w:p>
        </w:tc>
      </w:tr>
      <w:tr w:rsidR="009E7303" w:rsidRPr="00352F8C" w:rsidTr="00903206">
        <w:trPr>
          <w:trHeight w:val="1072"/>
        </w:trPr>
        <w:tc>
          <w:tcPr>
            <w:tcW w:w="2645"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Calibri" w:hAnsi="Times New Roman" w:cs="Times New Roman"/>
                <w:color w:val="000000"/>
                <w:sz w:val="24"/>
                <w:szCs w:val="24"/>
                <w:lang w:eastAsia="ar-SA"/>
              </w:rPr>
            </w:pPr>
            <w:r w:rsidRPr="00352F8C">
              <w:rPr>
                <w:rFonts w:ascii="Times New Roman" w:eastAsia="Calibri" w:hAnsi="Times New Roman" w:cs="Times New Roman"/>
                <w:color w:val="000000"/>
                <w:sz w:val="24"/>
                <w:szCs w:val="24"/>
                <w:lang w:eastAsia="ar-SA"/>
              </w:rPr>
              <w:t>Создание имиджа ДОО (рекламная деятельность)</w:t>
            </w:r>
          </w:p>
        </w:tc>
        <w:tc>
          <w:tcPr>
            <w:tcW w:w="3789"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ind w:right="72"/>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-обновление  стендов по информированию родителей о деятельности ДОУ</w:t>
            </w:r>
          </w:p>
          <w:p w:rsidR="009E7303" w:rsidRPr="00352F8C" w:rsidRDefault="009E7303" w:rsidP="009E7303">
            <w:pPr>
              <w:suppressAutoHyphens/>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-Дни открытых дверей (экскурсия по детскому саду;   просмотр открытых занятий; досугов).</w:t>
            </w:r>
          </w:p>
          <w:p w:rsidR="009E7303" w:rsidRPr="00352F8C" w:rsidRDefault="009E7303" w:rsidP="009E7303">
            <w:pPr>
              <w:suppressAutoHyphens/>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lastRenderedPageBreak/>
              <w:t>-Поддержка  сайта ДОУ</w:t>
            </w:r>
          </w:p>
        </w:tc>
        <w:tc>
          <w:tcPr>
            <w:tcW w:w="1204"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lastRenderedPageBreak/>
              <w:t>постоянно</w:t>
            </w:r>
          </w:p>
        </w:tc>
        <w:tc>
          <w:tcPr>
            <w:tcW w:w="1972" w:type="dxa"/>
            <w:tcBorders>
              <w:top w:val="single" w:sz="4" w:space="0" w:color="000000"/>
              <w:left w:val="single" w:sz="4" w:space="0" w:color="000000"/>
              <w:bottom w:val="single" w:sz="4" w:space="0" w:color="000000"/>
              <w:right w:val="single" w:sz="4" w:space="0" w:color="000000"/>
            </w:tcBorders>
          </w:tcPr>
          <w:p w:rsidR="009E7303" w:rsidRPr="00352F8C" w:rsidRDefault="009E7303" w:rsidP="009E7303">
            <w:pPr>
              <w:suppressAutoHyphens/>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color w:val="000000"/>
                <w:kern w:val="2"/>
                <w:sz w:val="24"/>
                <w:szCs w:val="24"/>
                <w:lang w:eastAsia="ar-SA"/>
              </w:rPr>
              <w:t>заведующий,</w:t>
            </w:r>
            <w:r w:rsidRPr="00352F8C">
              <w:rPr>
                <w:rFonts w:ascii="Times New Roman" w:eastAsia="Times New Roman" w:hAnsi="Times New Roman" w:cs="Times New Roman"/>
                <w:kern w:val="2"/>
                <w:sz w:val="24"/>
                <w:szCs w:val="24"/>
                <w:lang w:eastAsia="ar-SA"/>
              </w:rPr>
              <w:t xml:space="preserve"> воспитатели</w:t>
            </w:r>
          </w:p>
          <w:p w:rsidR="009E7303" w:rsidRPr="00352F8C" w:rsidRDefault="009E7303" w:rsidP="009E7303">
            <w:pPr>
              <w:suppressAutoHyphens/>
              <w:spacing w:after="0" w:line="100" w:lineRule="atLeast"/>
              <w:jc w:val="both"/>
              <w:rPr>
                <w:rFonts w:ascii="Times New Roman" w:eastAsia="Times New Roman" w:hAnsi="Times New Roman" w:cs="Times New Roman"/>
                <w:kern w:val="2"/>
                <w:sz w:val="24"/>
                <w:szCs w:val="24"/>
                <w:lang w:eastAsia="ar-SA"/>
              </w:rPr>
            </w:pPr>
          </w:p>
        </w:tc>
      </w:tr>
      <w:tr w:rsidR="009E7303" w:rsidRPr="00352F8C" w:rsidTr="00903206">
        <w:tc>
          <w:tcPr>
            <w:tcW w:w="9610" w:type="dxa"/>
            <w:gridSpan w:val="4"/>
            <w:tcBorders>
              <w:top w:val="single" w:sz="4" w:space="0" w:color="000000"/>
              <w:left w:val="single" w:sz="4" w:space="0" w:color="000000"/>
              <w:bottom w:val="single" w:sz="4" w:space="0" w:color="000000"/>
              <w:right w:val="single" w:sz="4" w:space="0" w:color="000000"/>
            </w:tcBorders>
            <w:hideMark/>
          </w:tcPr>
          <w:p w:rsidR="009E7303" w:rsidRPr="00352F8C" w:rsidRDefault="009E7303" w:rsidP="009E7303">
            <w:pPr>
              <w:suppressAutoHyphens/>
              <w:snapToGrid w:val="0"/>
              <w:spacing w:after="0" w:line="100" w:lineRule="atLeast"/>
              <w:rPr>
                <w:rFonts w:ascii="Times New Roman" w:eastAsia="Times New Roman" w:hAnsi="Times New Roman" w:cs="Times New Roman"/>
                <w:b/>
                <w:kern w:val="2"/>
                <w:sz w:val="24"/>
                <w:szCs w:val="24"/>
                <w:lang w:eastAsia="ar-SA"/>
              </w:rPr>
            </w:pPr>
            <w:r w:rsidRPr="00352F8C">
              <w:rPr>
                <w:rFonts w:ascii="Times New Roman" w:eastAsia="Times New Roman" w:hAnsi="Times New Roman" w:cs="Times New Roman"/>
                <w:b/>
                <w:kern w:val="2"/>
                <w:sz w:val="24"/>
                <w:szCs w:val="24"/>
                <w:lang w:eastAsia="ar-SA"/>
              </w:rPr>
              <w:lastRenderedPageBreak/>
              <w:t>Аналитико-информационный эта</w:t>
            </w:r>
            <w:r w:rsidR="004A477D">
              <w:rPr>
                <w:rFonts w:ascii="Times New Roman" w:eastAsia="Times New Roman" w:hAnsi="Times New Roman" w:cs="Times New Roman"/>
                <w:b/>
                <w:kern w:val="2"/>
                <w:sz w:val="24"/>
                <w:szCs w:val="24"/>
                <w:lang w:eastAsia="ar-SA"/>
              </w:rPr>
              <w:t>п /2029</w:t>
            </w:r>
            <w:r w:rsidRPr="00352F8C">
              <w:rPr>
                <w:rFonts w:ascii="Times New Roman" w:eastAsia="Times New Roman" w:hAnsi="Times New Roman" w:cs="Times New Roman"/>
                <w:b/>
                <w:kern w:val="2"/>
                <w:sz w:val="24"/>
                <w:szCs w:val="24"/>
                <w:lang w:eastAsia="ar-SA"/>
              </w:rPr>
              <w:t xml:space="preserve"> год/</w:t>
            </w:r>
          </w:p>
        </w:tc>
      </w:tr>
      <w:tr w:rsidR="009E7303" w:rsidRPr="00352F8C" w:rsidTr="00903206">
        <w:tc>
          <w:tcPr>
            <w:tcW w:w="2645"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Оценка эффективности и совершенствование инновационной модели взаимодействия с родителями</w:t>
            </w:r>
          </w:p>
        </w:tc>
        <w:tc>
          <w:tcPr>
            <w:tcW w:w="3789"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-анализ реализации совместных планов, программы (в ежегодном публичном докладе руководителя)</w:t>
            </w:r>
          </w:p>
          <w:p w:rsidR="009E7303" w:rsidRPr="00352F8C" w:rsidRDefault="009E7303" w:rsidP="009E7303">
            <w:pPr>
              <w:suppressAutoHyphens/>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 xml:space="preserve">-внесение </w:t>
            </w:r>
            <w:proofErr w:type="gramStart"/>
            <w:r w:rsidRPr="00352F8C">
              <w:rPr>
                <w:rFonts w:ascii="Times New Roman" w:eastAsia="Times New Roman" w:hAnsi="Times New Roman" w:cs="Times New Roman"/>
                <w:kern w:val="2"/>
                <w:sz w:val="24"/>
                <w:szCs w:val="24"/>
                <w:lang w:eastAsia="ar-SA"/>
              </w:rPr>
              <w:t>необходимых</w:t>
            </w:r>
            <w:proofErr w:type="gramEnd"/>
            <w:r w:rsidRPr="00352F8C">
              <w:rPr>
                <w:rFonts w:ascii="Times New Roman" w:eastAsia="Times New Roman" w:hAnsi="Times New Roman" w:cs="Times New Roman"/>
                <w:kern w:val="2"/>
                <w:sz w:val="24"/>
                <w:szCs w:val="24"/>
                <w:lang w:eastAsia="ar-SA"/>
              </w:rPr>
              <w:t xml:space="preserve"> корректив</w:t>
            </w:r>
          </w:p>
        </w:tc>
        <w:tc>
          <w:tcPr>
            <w:tcW w:w="1204"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jc w:val="both"/>
              <w:rPr>
                <w:rFonts w:ascii="Times New Roman" w:eastAsia="Times New Roman" w:hAnsi="Times New Roman" w:cs="Times New Roman"/>
                <w:kern w:val="2"/>
                <w:sz w:val="24"/>
                <w:szCs w:val="24"/>
                <w:lang w:eastAsia="ar-SA"/>
              </w:rPr>
            </w:pPr>
            <w:proofErr w:type="spellStart"/>
            <w:proofErr w:type="gramStart"/>
            <w:r w:rsidRPr="00352F8C">
              <w:rPr>
                <w:rFonts w:ascii="Times New Roman" w:eastAsia="Times New Roman" w:hAnsi="Times New Roman" w:cs="Times New Roman"/>
                <w:kern w:val="2"/>
                <w:sz w:val="24"/>
                <w:szCs w:val="24"/>
                <w:lang w:eastAsia="ar-SA"/>
              </w:rPr>
              <w:t>Ежегод</w:t>
            </w:r>
            <w:proofErr w:type="spellEnd"/>
            <w:r w:rsidRPr="00352F8C">
              <w:rPr>
                <w:rFonts w:ascii="Times New Roman" w:eastAsia="Times New Roman" w:hAnsi="Times New Roman" w:cs="Times New Roman"/>
                <w:kern w:val="2"/>
                <w:sz w:val="24"/>
                <w:szCs w:val="24"/>
                <w:lang w:eastAsia="ar-SA"/>
              </w:rPr>
              <w:t>-но</w:t>
            </w:r>
            <w:proofErr w:type="gramEnd"/>
          </w:p>
        </w:tc>
        <w:tc>
          <w:tcPr>
            <w:tcW w:w="1972" w:type="dxa"/>
            <w:tcBorders>
              <w:top w:val="single" w:sz="4" w:space="0" w:color="000000"/>
              <w:left w:val="single" w:sz="4" w:space="0" w:color="000000"/>
              <w:bottom w:val="single" w:sz="4" w:space="0" w:color="000000"/>
              <w:right w:val="single" w:sz="4" w:space="0" w:color="000000"/>
            </w:tcBorders>
            <w:hideMark/>
          </w:tcPr>
          <w:p w:rsidR="009E7303" w:rsidRPr="00352F8C" w:rsidRDefault="009E7303" w:rsidP="009E7303">
            <w:pPr>
              <w:suppressAutoHyphens/>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color w:val="000000"/>
                <w:kern w:val="2"/>
                <w:sz w:val="24"/>
                <w:szCs w:val="24"/>
                <w:lang w:eastAsia="ar-SA"/>
              </w:rPr>
              <w:t>заведующий</w:t>
            </w:r>
          </w:p>
        </w:tc>
      </w:tr>
      <w:tr w:rsidR="009E7303" w:rsidRPr="00352F8C" w:rsidTr="00903206">
        <w:tc>
          <w:tcPr>
            <w:tcW w:w="2645"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 xml:space="preserve"> Мониторинг престижности дошкольного образовательного учреждения среди родителей с детьми дошкольного возраста</w:t>
            </w:r>
          </w:p>
        </w:tc>
        <w:tc>
          <w:tcPr>
            <w:tcW w:w="3789" w:type="dxa"/>
            <w:tcBorders>
              <w:top w:val="single" w:sz="4" w:space="0" w:color="000000"/>
              <w:left w:val="single" w:sz="4" w:space="0" w:color="000000"/>
              <w:bottom w:val="single" w:sz="4" w:space="0" w:color="000000"/>
              <w:right w:val="nil"/>
            </w:tcBorders>
          </w:tcPr>
          <w:p w:rsidR="009E7303" w:rsidRPr="00352F8C" w:rsidRDefault="009E7303" w:rsidP="009E7303">
            <w:pPr>
              <w:suppressAutoHyphens/>
              <w:snapToGrid w:val="0"/>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Мониторинговые исследования степени удовлетворенности заинтересованного населения качеством образовательных услуг, предоставляемых ДОО (анкетирование, опросы на сайте ДОО)</w:t>
            </w:r>
          </w:p>
          <w:p w:rsidR="009E7303" w:rsidRPr="00352F8C" w:rsidRDefault="009E7303" w:rsidP="009E7303">
            <w:pPr>
              <w:suppressAutoHyphens/>
              <w:spacing w:after="0" w:line="100" w:lineRule="atLeast"/>
              <w:jc w:val="both"/>
              <w:rPr>
                <w:rFonts w:ascii="Times New Roman" w:eastAsia="Times New Roman" w:hAnsi="Times New Roman" w:cs="Times New Roman"/>
                <w:kern w:val="2"/>
                <w:sz w:val="24"/>
                <w:szCs w:val="24"/>
                <w:lang w:eastAsia="ar-SA"/>
              </w:rPr>
            </w:pPr>
          </w:p>
        </w:tc>
        <w:tc>
          <w:tcPr>
            <w:tcW w:w="1204"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jc w:val="both"/>
              <w:rPr>
                <w:rFonts w:ascii="Times New Roman" w:eastAsia="Times New Roman" w:hAnsi="Times New Roman" w:cs="Times New Roman"/>
                <w:kern w:val="2"/>
                <w:sz w:val="24"/>
                <w:szCs w:val="24"/>
                <w:lang w:eastAsia="ar-SA"/>
              </w:rPr>
            </w:pPr>
            <w:proofErr w:type="spellStart"/>
            <w:proofErr w:type="gramStart"/>
            <w:r w:rsidRPr="00352F8C">
              <w:rPr>
                <w:rFonts w:ascii="Times New Roman" w:eastAsia="Times New Roman" w:hAnsi="Times New Roman" w:cs="Times New Roman"/>
                <w:kern w:val="2"/>
                <w:sz w:val="24"/>
                <w:szCs w:val="24"/>
                <w:lang w:eastAsia="ar-SA"/>
              </w:rPr>
              <w:t>Ежегод</w:t>
            </w:r>
            <w:proofErr w:type="spellEnd"/>
            <w:r w:rsidRPr="00352F8C">
              <w:rPr>
                <w:rFonts w:ascii="Times New Roman" w:eastAsia="Times New Roman" w:hAnsi="Times New Roman" w:cs="Times New Roman"/>
                <w:kern w:val="2"/>
                <w:sz w:val="24"/>
                <w:szCs w:val="24"/>
                <w:lang w:eastAsia="ar-SA"/>
              </w:rPr>
              <w:t>-но</w:t>
            </w:r>
            <w:proofErr w:type="gramEnd"/>
          </w:p>
        </w:tc>
        <w:tc>
          <w:tcPr>
            <w:tcW w:w="1972" w:type="dxa"/>
            <w:tcBorders>
              <w:top w:val="single" w:sz="4" w:space="0" w:color="000000"/>
              <w:left w:val="single" w:sz="4" w:space="0" w:color="000000"/>
              <w:bottom w:val="single" w:sz="4" w:space="0" w:color="000000"/>
              <w:right w:val="single" w:sz="4" w:space="0" w:color="000000"/>
            </w:tcBorders>
          </w:tcPr>
          <w:p w:rsidR="009E7303" w:rsidRPr="00352F8C" w:rsidRDefault="009E7303" w:rsidP="009E7303">
            <w:pPr>
              <w:suppressAutoHyphens/>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color w:val="000000"/>
                <w:kern w:val="2"/>
                <w:sz w:val="24"/>
                <w:szCs w:val="24"/>
                <w:lang w:eastAsia="ar-SA"/>
              </w:rPr>
              <w:t>заведующий</w:t>
            </w:r>
            <w:r w:rsidRPr="00352F8C">
              <w:rPr>
                <w:rFonts w:ascii="Times New Roman" w:eastAsia="Times New Roman" w:hAnsi="Times New Roman" w:cs="Times New Roman"/>
                <w:kern w:val="2"/>
                <w:sz w:val="24"/>
                <w:szCs w:val="24"/>
                <w:lang w:eastAsia="ar-SA"/>
              </w:rPr>
              <w:t xml:space="preserve"> </w:t>
            </w:r>
          </w:p>
        </w:tc>
      </w:tr>
      <w:tr w:rsidR="009E7303" w:rsidRPr="00352F8C" w:rsidTr="00903206">
        <w:tc>
          <w:tcPr>
            <w:tcW w:w="2645" w:type="dxa"/>
            <w:tcBorders>
              <w:top w:val="single" w:sz="4" w:space="0" w:color="000000"/>
              <w:left w:val="single" w:sz="4" w:space="0" w:color="000000"/>
              <w:bottom w:val="single" w:sz="4" w:space="0" w:color="000000"/>
              <w:right w:val="nil"/>
            </w:tcBorders>
            <w:hideMark/>
          </w:tcPr>
          <w:p w:rsidR="009E7303" w:rsidRPr="00352F8C" w:rsidRDefault="009E7303" w:rsidP="009E7303">
            <w:pPr>
              <w:suppressAutoHyphens/>
              <w:snapToGrid w:val="0"/>
              <w:spacing w:after="0" w:line="100" w:lineRule="atLeast"/>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 xml:space="preserve"> Поддерживание положительного имиджа детского сада, обеспечение возможности для транслирования передового педагогического опыта сотрудников ДОУ</w:t>
            </w:r>
          </w:p>
        </w:tc>
        <w:tc>
          <w:tcPr>
            <w:tcW w:w="3789" w:type="dxa"/>
            <w:tcBorders>
              <w:top w:val="single" w:sz="4" w:space="0" w:color="000000"/>
              <w:left w:val="single" w:sz="4" w:space="0" w:color="000000"/>
              <w:bottom w:val="single" w:sz="4" w:space="0" w:color="000000"/>
              <w:right w:val="nil"/>
            </w:tcBorders>
          </w:tcPr>
          <w:p w:rsidR="009E7303" w:rsidRPr="00352F8C" w:rsidRDefault="009E7303" w:rsidP="009E7303">
            <w:pPr>
              <w:suppressAutoHyphens/>
              <w:snapToGrid w:val="0"/>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 xml:space="preserve">-Обобщение перспективного педагогического опыта по взаимодействию с семьями воспитанников </w:t>
            </w:r>
          </w:p>
          <w:p w:rsidR="009E7303" w:rsidRPr="00352F8C" w:rsidRDefault="009E7303" w:rsidP="009E7303">
            <w:pPr>
              <w:suppressAutoHyphens/>
              <w:spacing w:after="0" w:line="100" w:lineRule="atLeast"/>
              <w:ind w:left="51"/>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-транслирование положительного опыта семейного воспитания и опыта взаимодействия с родителями на разном уровне.</w:t>
            </w:r>
          </w:p>
          <w:p w:rsidR="009E7303" w:rsidRPr="00352F8C" w:rsidRDefault="009E7303" w:rsidP="009E7303">
            <w:pPr>
              <w:suppressAutoHyphens/>
              <w:spacing w:after="0" w:line="100" w:lineRule="atLeast"/>
              <w:jc w:val="both"/>
              <w:rPr>
                <w:rFonts w:ascii="Times New Roman" w:eastAsia="Times New Roman" w:hAnsi="Times New Roman" w:cs="Times New Roman"/>
                <w:kern w:val="2"/>
                <w:sz w:val="24"/>
                <w:szCs w:val="24"/>
                <w:lang w:eastAsia="ar-SA"/>
              </w:rPr>
            </w:pPr>
          </w:p>
        </w:tc>
        <w:tc>
          <w:tcPr>
            <w:tcW w:w="1204" w:type="dxa"/>
            <w:tcBorders>
              <w:top w:val="single" w:sz="4" w:space="0" w:color="000000"/>
              <w:left w:val="single" w:sz="4" w:space="0" w:color="000000"/>
              <w:bottom w:val="single" w:sz="4" w:space="0" w:color="000000"/>
              <w:right w:val="nil"/>
            </w:tcBorders>
            <w:hideMark/>
          </w:tcPr>
          <w:p w:rsidR="009E7303" w:rsidRPr="00352F8C" w:rsidRDefault="00B35070" w:rsidP="009E7303">
            <w:pPr>
              <w:suppressAutoHyphens/>
              <w:snapToGrid w:val="0"/>
              <w:spacing w:after="0" w:line="100" w:lineRule="atLeast"/>
              <w:jc w:val="both"/>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20</w:t>
            </w:r>
            <w:r w:rsidR="004A477D">
              <w:rPr>
                <w:rFonts w:ascii="Times New Roman" w:eastAsia="Times New Roman" w:hAnsi="Times New Roman" w:cs="Times New Roman"/>
                <w:kern w:val="2"/>
                <w:sz w:val="24"/>
                <w:szCs w:val="24"/>
                <w:lang w:eastAsia="ar-SA"/>
              </w:rPr>
              <w:t>2</w:t>
            </w:r>
            <w:r>
              <w:rPr>
                <w:rFonts w:ascii="Times New Roman" w:eastAsia="Times New Roman" w:hAnsi="Times New Roman" w:cs="Times New Roman"/>
                <w:kern w:val="2"/>
                <w:sz w:val="24"/>
                <w:szCs w:val="24"/>
                <w:lang w:eastAsia="ar-SA"/>
              </w:rPr>
              <w:t xml:space="preserve">5 -2029 </w:t>
            </w:r>
          </w:p>
        </w:tc>
        <w:tc>
          <w:tcPr>
            <w:tcW w:w="1972" w:type="dxa"/>
            <w:tcBorders>
              <w:top w:val="single" w:sz="4" w:space="0" w:color="000000"/>
              <w:left w:val="single" w:sz="4" w:space="0" w:color="000000"/>
              <w:bottom w:val="single" w:sz="4" w:space="0" w:color="000000"/>
              <w:right w:val="single" w:sz="4" w:space="0" w:color="000000"/>
            </w:tcBorders>
          </w:tcPr>
          <w:p w:rsidR="009E7303" w:rsidRPr="00352F8C" w:rsidRDefault="009E7303" w:rsidP="009E7303">
            <w:pPr>
              <w:suppressAutoHyphens/>
              <w:snapToGrid w:val="0"/>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Заведующий</w:t>
            </w:r>
          </w:p>
          <w:p w:rsidR="009E7303" w:rsidRPr="00352F8C" w:rsidRDefault="009E7303" w:rsidP="009E7303">
            <w:pPr>
              <w:suppressAutoHyphens/>
              <w:spacing w:after="0" w:line="100" w:lineRule="atLeast"/>
              <w:jc w:val="both"/>
              <w:rPr>
                <w:rFonts w:ascii="Times New Roman" w:eastAsia="Times New Roman" w:hAnsi="Times New Roman" w:cs="Times New Roman"/>
                <w:kern w:val="2"/>
                <w:sz w:val="24"/>
                <w:szCs w:val="24"/>
                <w:lang w:eastAsia="ar-SA"/>
              </w:rPr>
            </w:pPr>
            <w:r w:rsidRPr="00352F8C">
              <w:rPr>
                <w:rFonts w:ascii="Times New Roman" w:eastAsia="Times New Roman" w:hAnsi="Times New Roman" w:cs="Times New Roman"/>
                <w:kern w:val="2"/>
                <w:sz w:val="24"/>
                <w:szCs w:val="24"/>
                <w:lang w:eastAsia="ar-SA"/>
              </w:rPr>
              <w:t>Воспитатели</w:t>
            </w:r>
          </w:p>
          <w:p w:rsidR="009E7303" w:rsidRPr="00352F8C" w:rsidRDefault="009E7303" w:rsidP="009E7303">
            <w:pPr>
              <w:suppressAutoHyphens/>
              <w:spacing w:after="0" w:line="100" w:lineRule="atLeast"/>
              <w:jc w:val="both"/>
              <w:rPr>
                <w:rFonts w:ascii="Times New Roman" w:eastAsia="Times New Roman" w:hAnsi="Times New Roman" w:cs="Times New Roman"/>
                <w:kern w:val="2"/>
                <w:sz w:val="24"/>
                <w:szCs w:val="24"/>
                <w:lang w:eastAsia="ar-SA"/>
              </w:rPr>
            </w:pPr>
          </w:p>
        </w:tc>
      </w:tr>
    </w:tbl>
    <w:p w:rsidR="00474901" w:rsidRPr="00352F8C" w:rsidRDefault="00474901" w:rsidP="004A477D">
      <w:pPr>
        <w:tabs>
          <w:tab w:val="left" w:pos="990"/>
        </w:tabs>
        <w:rPr>
          <w:b/>
          <w:sz w:val="24"/>
          <w:szCs w:val="24"/>
        </w:rPr>
      </w:pPr>
      <w:r w:rsidRPr="00352F8C">
        <w:rPr>
          <w:rFonts w:ascii="Times New Roman" w:eastAsia="Times New Roman" w:hAnsi="Times New Roman" w:cs="Times New Roman"/>
          <w:b/>
          <w:sz w:val="24"/>
          <w:szCs w:val="24"/>
          <w:lang w:eastAsia="ar-SA"/>
        </w:rPr>
        <w:t>. Предполагаемый результат Программы развития</w:t>
      </w:r>
    </w:p>
    <w:p w:rsidR="00474901" w:rsidRPr="00474901" w:rsidRDefault="00474901" w:rsidP="00474901">
      <w:pPr>
        <w:suppressAutoHyphens/>
        <w:spacing w:after="0" w:line="240" w:lineRule="auto"/>
        <w:jc w:val="both"/>
        <w:rPr>
          <w:rFonts w:ascii="Times New Roman" w:eastAsia="Times New Roman" w:hAnsi="Times New Roman" w:cs="Times New Roman"/>
          <w:color w:val="000000"/>
          <w:sz w:val="24"/>
          <w:szCs w:val="24"/>
          <w:lang w:eastAsia="ar-SA"/>
        </w:rPr>
      </w:pPr>
      <w:r w:rsidRPr="00474901">
        <w:rPr>
          <w:rFonts w:ascii="Times New Roman" w:eastAsia="Times New Roman" w:hAnsi="Times New Roman" w:cs="Times New Roman"/>
          <w:b/>
          <w:bCs/>
          <w:color w:val="000000"/>
          <w:sz w:val="24"/>
          <w:szCs w:val="24"/>
          <w:lang w:eastAsia="ar-SA"/>
        </w:rPr>
        <w:t xml:space="preserve">     Реализация Программы </w:t>
      </w:r>
      <w:r w:rsidRPr="00474901">
        <w:rPr>
          <w:rFonts w:ascii="Times New Roman" w:eastAsia="Times New Roman" w:hAnsi="Times New Roman" w:cs="Times New Roman"/>
          <w:color w:val="000000"/>
          <w:sz w:val="24"/>
          <w:szCs w:val="24"/>
          <w:lang w:eastAsia="ar-SA"/>
        </w:rPr>
        <w:t>позволит повысить качество и обеспечить условия получения образовательных услуг для всех категорий семей и воспитанников, не зависимо от социального и имущественного статуса, состояния здоровья в условиях  инновационного режима развития МКДОУ детский сад№1</w:t>
      </w:r>
    </w:p>
    <w:p w:rsidR="00474901" w:rsidRPr="00474901" w:rsidRDefault="00474901" w:rsidP="00474901">
      <w:pPr>
        <w:suppressAutoHyphens/>
        <w:spacing w:after="0" w:line="240" w:lineRule="auto"/>
        <w:jc w:val="both"/>
        <w:rPr>
          <w:rFonts w:ascii="Times New Roman" w:eastAsia="Times New Roman" w:hAnsi="Times New Roman" w:cs="Times New Roman"/>
          <w:color w:val="000000"/>
          <w:sz w:val="24"/>
          <w:szCs w:val="24"/>
          <w:lang w:eastAsia="ar-SA"/>
        </w:rPr>
      </w:pPr>
      <w:r w:rsidRPr="00474901">
        <w:rPr>
          <w:rFonts w:ascii="Times New Roman" w:eastAsia="Times New Roman" w:hAnsi="Times New Roman" w:cs="Times New Roman"/>
          <w:color w:val="000000"/>
          <w:sz w:val="24"/>
          <w:szCs w:val="24"/>
          <w:lang w:eastAsia="ar-SA"/>
        </w:rPr>
        <w:t xml:space="preserve">    </w:t>
      </w:r>
    </w:p>
    <w:p w:rsidR="00474901" w:rsidRPr="00474901" w:rsidRDefault="00474901" w:rsidP="00474901">
      <w:pPr>
        <w:suppressAutoHyphens/>
        <w:spacing w:after="0" w:line="240" w:lineRule="auto"/>
        <w:jc w:val="both"/>
        <w:rPr>
          <w:rFonts w:ascii="Times New Roman" w:eastAsia="Times New Roman" w:hAnsi="Times New Roman" w:cs="Times New Roman"/>
          <w:b/>
          <w:bCs/>
          <w:color w:val="000000"/>
          <w:sz w:val="24"/>
          <w:szCs w:val="24"/>
          <w:lang w:eastAsia="ar-SA"/>
        </w:rPr>
      </w:pPr>
      <w:r w:rsidRPr="00474901">
        <w:rPr>
          <w:rFonts w:ascii="Times New Roman" w:eastAsia="Times New Roman" w:hAnsi="Times New Roman" w:cs="Times New Roman"/>
          <w:color w:val="000000"/>
          <w:sz w:val="24"/>
          <w:szCs w:val="24"/>
          <w:lang w:eastAsia="ar-SA"/>
        </w:rPr>
        <w:t xml:space="preserve"> </w:t>
      </w:r>
      <w:r w:rsidRPr="00474901">
        <w:rPr>
          <w:rFonts w:ascii="Times New Roman" w:eastAsia="Times New Roman" w:hAnsi="Times New Roman" w:cs="Times New Roman"/>
          <w:b/>
          <w:bCs/>
          <w:color w:val="000000"/>
          <w:sz w:val="24"/>
          <w:szCs w:val="24"/>
          <w:lang w:eastAsia="ar-SA"/>
        </w:rPr>
        <w:t xml:space="preserve">В ходе реализации Программы предполагается достижение </w:t>
      </w:r>
      <w:proofErr w:type="gramStart"/>
      <w:r w:rsidRPr="00474901">
        <w:rPr>
          <w:rFonts w:ascii="Times New Roman" w:eastAsia="Times New Roman" w:hAnsi="Times New Roman" w:cs="Times New Roman"/>
          <w:b/>
          <w:bCs/>
          <w:color w:val="000000"/>
          <w:sz w:val="24"/>
          <w:szCs w:val="24"/>
          <w:lang w:eastAsia="ar-SA"/>
        </w:rPr>
        <w:t>следующих</w:t>
      </w:r>
      <w:proofErr w:type="gramEnd"/>
      <w:r w:rsidRPr="00474901">
        <w:rPr>
          <w:rFonts w:ascii="Times New Roman" w:eastAsia="Times New Roman" w:hAnsi="Times New Roman" w:cs="Times New Roman"/>
          <w:b/>
          <w:bCs/>
          <w:color w:val="000000"/>
          <w:sz w:val="24"/>
          <w:szCs w:val="24"/>
          <w:lang w:eastAsia="ar-SA"/>
        </w:rPr>
        <w:t xml:space="preserve"> </w:t>
      </w:r>
    </w:p>
    <w:p w:rsidR="00474901" w:rsidRPr="00474901" w:rsidRDefault="00474901" w:rsidP="00474901">
      <w:pPr>
        <w:suppressAutoHyphens/>
        <w:spacing w:after="0" w:line="240" w:lineRule="auto"/>
        <w:jc w:val="both"/>
        <w:rPr>
          <w:rFonts w:ascii="Times New Roman" w:eastAsia="Times New Roman" w:hAnsi="Times New Roman" w:cs="Times New Roman"/>
          <w:b/>
          <w:bCs/>
          <w:color w:val="000000"/>
          <w:sz w:val="24"/>
          <w:szCs w:val="24"/>
          <w:lang w:eastAsia="ar-SA"/>
        </w:rPr>
      </w:pPr>
      <w:r w:rsidRPr="00474901">
        <w:rPr>
          <w:rFonts w:ascii="Times New Roman" w:eastAsia="Times New Roman" w:hAnsi="Times New Roman" w:cs="Times New Roman"/>
          <w:b/>
          <w:bCs/>
          <w:color w:val="000000"/>
          <w:sz w:val="24"/>
          <w:szCs w:val="24"/>
          <w:lang w:eastAsia="ar-SA"/>
        </w:rPr>
        <w:t xml:space="preserve">                                                      результатов:</w:t>
      </w:r>
    </w:p>
    <w:p w:rsidR="00474901" w:rsidRPr="00474901" w:rsidRDefault="00474901" w:rsidP="00474901">
      <w:pPr>
        <w:numPr>
          <w:ilvl w:val="0"/>
          <w:numId w:val="25"/>
        </w:numPr>
        <w:suppressAutoHyphens/>
        <w:spacing w:after="0" w:line="240" w:lineRule="auto"/>
        <w:jc w:val="both"/>
        <w:rPr>
          <w:rFonts w:ascii="Times New Roman" w:eastAsia="Times New Roman" w:hAnsi="Times New Roman" w:cs="Times New Roman"/>
          <w:color w:val="000000"/>
          <w:sz w:val="24"/>
          <w:szCs w:val="24"/>
          <w:lang w:eastAsia="ar-SA"/>
        </w:rPr>
      </w:pPr>
      <w:r w:rsidRPr="00474901">
        <w:rPr>
          <w:rFonts w:ascii="Times New Roman" w:eastAsia="Times New Roman" w:hAnsi="Times New Roman" w:cs="Times New Roman"/>
          <w:color w:val="000000"/>
          <w:sz w:val="24"/>
          <w:szCs w:val="24"/>
          <w:lang w:eastAsia="ar-SA"/>
        </w:rPr>
        <w:t xml:space="preserve">повышение уровня профессиональной компетенции педагогов </w:t>
      </w:r>
    </w:p>
    <w:p w:rsidR="00474901" w:rsidRPr="00474901" w:rsidRDefault="00474901" w:rsidP="00474901">
      <w:pPr>
        <w:numPr>
          <w:ilvl w:val="0"/>
          <w:numId w:val="25"/>
        </w:numPr>
        <w:suppressAutoHyphens/>
        <w:spacing w:after="0" w:line="240" w:lineRule="auto"/>
        <w:jc w:val="both"/>
        <w:rPr>
          <w:rFonts w:ascii="Times New Roman" w:eastAsia="Times New Roman" w:hAnsi="Times New Roman" w:cs="Times New Roman"/>
          <w:color w:val="000000"/>
          <w:sz w:val="24"/>
          <w:szCs w:val="24"/>
          <w:lang w:eastAsia="ar-SA"/>
        </w:rPr>
      </w:pPr>
      <w:r w:rsidRPr="00474901">
        <w:rPr>
          <w:rFonts w:ascii="Times New Roman" w:eastAsia="Times New Roman" w:hAnsi="Times New Roman" w:cs="Times New Roman"/>
          <w:color w:val="000000"/>
          <w:sz w:val="24"/>
          <w:szCs w:val="24"/>
          <w:lang w:eastAsia="ar-SA"/>
        </w:rPr>
        <w:t>создание развивающей среды и материально-технической базы в группах в соответствии с обра</w:t>
      </w:r>
      <w:r w:rsidR="00B35070">
        <w:rPr>
          <w:rFonts w:ascii="Times New Roman" w:eastAsia="Times New Roman" w:hAnsi="Times New Roman" w:cs="Times New Roman"/>
          <w:color w:val="000000"/>
          <w:sz w:val="24"/>
          <w:szCs w:val="24"/>
          <w:lang w:eastAsia="ar-SA"/>
        </w:rPr>
        <w:t xml:space="preserve">зовательными областями </w:t>
      </w:r>
      <w:r w:rsidRPr="00474901">
        <w:rPr>
          <w:rFonts w:ascii="Times New Roman" w:eastAsia="Times New Roman" w:hAnsi="Times New Roman" w:cs="Times New Roman"/>
          <w:color w:val="000000"/>
          <w:sz w:val="24"/>
          <w:szCs w:val="24"/>
          <w:lang w:eastAsia="ar-SA"/>
        </w:rPr>
        <w:t xml:space="preserve">образовательной программы  ДОУ </w:t>
      </w:r>
    </w:p>
    <w:p w:rsidR="00474901" w:rsidRPr="00474901" w:rsidRDefault="00474901" w:rsidP="00474901">
      <w:pPr>
        <w:numPr>
          <w:ilvl w:val="0"/>
          <w:numId w:val="25"/>
        </w:numPr>
        <w:suppressAutoHyphens/>
        <w:spacing w:after="0" w:line="240" w:lineRule="auto"/>
        <w:jc w:val="both"/>
        <w:rPr>
          <w:rFonts w:ascii="Times New Roman" w:eastAsia="Times New Roman" w:hAnsi="Times New Roman" w:cs="Times New Roman"/>
          <w:color w:val="000000"/>
          <w:sz w:val="24"/>
          <w:szCs w:val="24"/>
          <w:lang w:eastAsia="ar-SA"/>
        </w:rPr>
      </w:pPr>
      <w:r w:rsidRPr="00474901">
        <w:rPr>
          <w:rFonts w:ascii="Times New Roman" w:eastAsia="Times New Roman" w:hAnsi="Times New Roman" w:cs="Times New Roman"/>
          <w:color w:val="000000"/>
          <w:sz w:val="24"/>
          <w:szCs w:val="24"/>
          <w:lang w:eastAsia="ar-SA"/>
        </w:rPr>
        <w:t>обеспечение готовности  воспитанников к обучению в школе, независимо от их особенностей развития</w:t>
      </w:r>
    </w:p>
    <w:p w:rsidR="00474901" w:rsidRPr="00474901" w:rsidRDefault="00474901" w:rsidP="00474901">
      <w:pPr>
        <w:numPr>
          <w:ilvl w:val="0"/>
          <w:numId w:val="25"/>
        </w:numPr>
        <w:suppressAutoHyphens/>
        <w:spacing w:after="0" w:line="240" w:lineRule="auto"/>
        <w:jc w:val="both"/>
        <w:rPr>
          <w:rFonts w:ascii="Times New Roman" w:eastAsia="Times New Roman" w:hAnsi="Times New Roman" w:cs="Times New Roman"/>
          <w:color w:val="000000"/>
          <w:sz w:val="24"/>
          <w:szCs w:val="24"/>
          <w:lang w:eastAsia="ar-SA"/>
        </w:rPr>
      </w:pPr>
      <w:r w:rsidRPr="00474901">
        <w:rPr>
          <w:rFonts w:ascii="Times New Roman" w:eastAsia="Times New Roman" w:hAnsi="Times New Roman" w:cs="Times New Roman"/>
          <w:color w:val="000000"/>
          <w:sz w:val="24"/>
          <w:szCs w:val="24"/>
          <w:lang w:eastAsia="ar-SA"/>
        </w:rPr>
        <w:t>активное сотрудничество с различными институтами дополнительного образования</w:t>
      </w:r>
    </w:p>
    <w:p w:rsidR="00474901" w:rsidRPr="00474901" w:rsidRDefault="00474901" w:rsidP="00474901">
      <w:pPr>
        <w:numPr>
          <w:ilvl w:val="0"/>
          <w:numId w:val="25"/>
        </w:numPr>
        <w:suppressAutoHyphens/>
        <w:spacing w:after="0" w:line="240" w:lineRule="auto"/>
        <w:jc w:val="both"/>
        <w:rPr>
          <w:rFonts w:ascii="Times New Roman" w:eastAsia="Times New Roman" w:hAnsi="Times New Roman" w:cs="Times New Roman"/>
          <w:color w:val="000000"/>
          <w:sz w:val="24"/>
          <w:szCs w:val="24"/>
          <w:lang w:eastAsia="ar-SA"/>
        </w:rPr>
      </w:pPr>
      <w:r w:rsidRPr="00474901">
        <w:rPr>
          <w:rFonts w:ascii="Times New Roman" w:eastAsia="Times New Roman" w:hAnsi="Times New Roman" w:cs="Times New Roman"/>
          <w:color w:val="000000"/>
          <w:sz w:val="24"/>
          <w:szCs w:val="24"/>
          <w:lang w:eastAsia="ar-SA"/>
        </w:rPr>
        <w:t>активное включение родителей в образовательный процесс;</w:t>
      </w:r>
    </w:p>
    <w:p w:rsidR="00474901" w:rsidRPr="00474901" w:rsidRDefault="00474901" w:rsidP="00474901">
      <w:pPr>
        <w:numPr>
          <w:ilvl w:val="0"/>
          <w:numId w:val="25"/>
        </w:numPr>
        <w:suppressAutoHyphens/>
        <w:spacing w:after="0" w:line="240" w:lineRule="auto"/>
        <w:jc w:val="both"/>
        <w:rPr>
          <w:rFonts w:ascii="Times New Roman" w:eastAsia="Times New Roman" w:hAnsi="Times New Roman" w:cs="Times New Roman"/>
          <w:color w:val="000000"/>
          <w:sz w:val="24"/>
          <w:szCs w:val="24"/>
          <w:lang w:eastAsia="ar-SA"/>
        </w:rPr>
      </w:pPr>
      <w:r w:rsidRPr="00474901">
        <w:rPr>
          <w:rFonts w:ascii="Times New Roman" w:eastAsia="Times New Roman" w:hAnsi="Times New Roman" w:cs="Times New Roman"/>
          <w:color w:val="000000"/>
          <w:sz w:val="24"/>
          <w:szCs w:val="24"/>
          <w:lang w:eastAsia="ar-SA"/>
        </w:rPr>
        <w:t>создание привлекательного имиджа учреждения в глазах всех субъектов образовательного процесса, разработка стратегии по благоустройству территории детского сада.</w:t>
      </w:r>
    </w:p>
    <w:p w:rsidR="00474901" w:rsidRPr="00474901" w:rsidRDefault="00474901" w:rsidP="00474901">
      <w:pPr>
        <w:numPr>
          <w:ilvl w:val="0"/>
          <w:numId w:val="23"/>
        </w:numPr>
        <w:suppressAutoHyphens/>
        <w:spacing w:after="0" w:line="240" w:lineRule="auto"/>
        <w:jc w:val="both"/>
        <w:rPr>
          <w:rFonts w:ascii="Times New Roman" w:eastAsia="Times New Roman" w:hAnsi="Times New Roman" w:cs="Times New Roman"/>
          <w:color w:val="000000"/>
          <w:sz w:val="24"/>
          <w:szCs w:val="24"/>
          <w:lang w:eastAsia="ar-SA"/>
        </w:rPr>
      </w:pPr>
    </w:p>
    <w:p w:rsidR="00474901" w:rsidRPr="00474901" w:rsidRDefault="00474901" w:rsidP="00474901">
      <w:pPr>
        <w:suppressAutoHyphens/>
        <w:spacing w:after="0" w:line="240" w:lineRule="auto"/>
        <w:jc w:val="both"/>
        <w:rPr>
          <w:rFonts w:ascii="Times New Roman" w:eastAsia="Times New Roman" w:hAnsi="Times New Roman" w:cs="Times New Roman"/>
          <w:b/>
          <w:color w:val="000000"/>
          <w:sz w:val="24"/>
          <w:szCs w:val="24"/>
          <w:u w:val="single"/>
          <w:lang w:eastAsia="ar-SA"/>
        </w:rPr>
      </w:pPr>
      <w:r w:rsidRPr="00474901">
        <w:rPr>
          <w:rFonts w:ascii="Times New Roman" w:eastAsia="Times New Roman" w:hAnsi="Times New Roman" w:cs="Times New Roman"/>
          <w:color w:val="000000"/>
          <w:sz w:val="24"/>
          <w:szCs w:val="24"/>
          <w:lang w:eastAsia="ar-SA"/>
        </w:rPr>
        <w:t xml:space="preserve">     </w:t>
      </w:r>
      <w:r w:rsidRPr="00474901">
        <w:rPr>
          <w:rFonts w:ascii="Times New Roman" w:eastAsia="Times New Roman" w:hAnsi="Times New Roman" w:cs="Times New Roman"/>
          <w:b/>
          <w:color w:val="000000"/>
          <w:sz w:val="24"/>
          <w:szCs w:val="24"/>
          <w:u w:val="single"/>
          <w:lang w:eastAsia="ar-SA"/>
        </w:rPr>
        <w:t>Для воспитанников и родителей:</w:t>
      </w:r>
    </w:p>
    <w:p w:rsidR="00474901" w:rsidRPr="00474901" w:rsidRDefault="00474901" w:rsidP="00474901">
      <w:pPr>
        <w:numPr>
          <w:ilvl w:val="0"/>
          <w:numId w:val="22"/>
        </w:numPr>
        <w:suppressAutoHyphens/>
        <w:spacing w:after="0" w:line="240" w:lineRule="auto"/>
        <w:jc w:val="both"/>
        <w:rPr>
          <w:rFonts w:ascii="Times New Roman" w:eastAsia="Times New Roman" w:hAnsi="Times New Roman" w:cs="Times New Roman"/>
          <w:color w:val="000000"/>
          <w:sz w:val="24"/>
          <w:szCs w:val="24"/>
          <w:lang w:eastAsia="ar-SA"/>
        </w:rPr>
      </w:pPr>
      <w:r w:rsidRPr="00474901">
        <w:rPr>
          <w:rFonts w:ascii="Times New Roman" w:eastAsia="Times New Roman" w:hAnsi="Times New Roman" w:cs="Times New Roman"/>
          <w:color w:val="000000"/>
          <w:sz w:val="24"/>
          <w:szCs w:val="24"/>
          <w:lang w:eastAsia="ar-SA"/>
        </w:rPr>
        <w:t>каждому воспитаннику будут предоставлены условия для полноценного личностного роста;</w:t>
      </w:r>
    </w:p>
    <w:p w:rsidR="00474901" w:rsidRPr="00474901" w:rsidRDefault="00474901" w:rsidP="00474901">
      <w:pPr>
        <w:numPr>
          <w:ilvl w:val="0"/>
          <w:numId w:val="22"/>
        </w:numPr>
        <w:suppressAutoHyphens/>
        <w:spacing w:after="0" w:line="240" w:lineRule="auto"/>
        <w:jc w:val="both"/>
        <w:rPr>
          <w:rFonts w:ascii="Times New Roman" w:eastAsia="Times New Roman" w:hAnsi="Times New Roman" w:cs="Times New Roman"/>
          <w:color w:val="000000"/>
          <w:sz w:val="24"/>
          <w:szCs w:val="24"/>
          <w:lang w:eastAsia="ar-SA"/>
        </w:rPr>
      </w:pPr>
      <w:r w:rsidRPr="00474901">
        <w:rPr>
          <w:rFonts w:ascii="Times New Roman" w:eastAsia="Times New Roman" w:hAnsi="Times New Roman" w:cs="Times New Roman"/>
          <w:color w:val="000000"/>
          <w:sz w:val="24"/>
          <w:szCs w:val="24"/>
          <w:lang w:eastAsia="ar-SA"/>
        </w:rPr>
        <w:t>хорошее состояние здоровья детей будет способствовать повышению качества их образования;</w:t>
      </w:r>
    </w:p>
    <w:p w:rsidR="00474901" w:rsidRPr="00474901" w:rsidRDefault="00474901" w:rsidP="00474901">
      <w:pPr>
        <w:numPr>
          <w:ilvl w:val="0"/>
          <w:numId w:val="22"/>
        </w:numPr>
        <w:suppressAutoHyphens/>
        <w:spacing w:after="0" w:line="240" w:lineRule="auto"/>
        <w:jc w:val="both"/>
        <w:rPr>
          <w:rFonts w:ascii="Times New Roman" w:eastAsia="Times New Roman" w:hAnsi="Times New Roman" w:cs="Times New Roman"/>
          <w:color w:val="000000"/>
          <w:sz w:val="24"/>
          <w:szCs w:val="24"/>
          <w:lang w:eastAsia="ar-SA"/>
        </w:rPr>
      </w:pPr>
      <w:r w:rsidRPr="00474901">
        <w:rPr>
          <w:rFonts w:ascii="Times New Roman" w:eastAsia="Times New Roman" w:hAnsi="Times New Roman" w:cs="Times New Roman"/>
          <w:color w:val="000000"/>
          <w:sz w:val="24"/>
          <w:szCs w:val="24"/>
          <w:lang w:eastAsia="ar-SA"/>
        </w:rPr>
        <w:t xml:space="preserve">обеспечение индивидуального  психологического </w:t>
      </w:r>
      <w:proofErr w:type="gramStart"/>
      <w:r w:rsidRPr="00474901">
        <w:rPr>
          <w:rFonts w:ascii="Times New Roman" w:eastAsia="Times New Roman" w:hAnsi="Times New Roman" w:cs="Times New Roman"/>
          <w:color w:val="000000"/>
          <w:sz w:val="24"/>
          <w:szCs w:val="24"/>
          <w:lang w:eastAsia="ar-SA"/>
        </w:rPr>
        <w:t>–п</w:t>
      </w:r>
      <w:proofErr w:type="gramEnd"/>
      <w:r w:rsidRPr="00474901">
        <w:rPr>
          <w:rFonts w:ascii="Times New Roman" w:eastAsia="Times New Roman" w:hAnsi="Times New Roman" w:cs="Times New Roman"/>
          <w:color w:val="000000"/>
          <w:sz w:val="24"/>
          <w:szCs w:val="24"/>
          <w:lang w:eastAsia="ar-SA"/>
        </w:rPr>
        <w:t xml:space="preserve">едагогического  сопровождения для каждого воспитанника  ДОУ;  </w:t>
      </w:r>
    </w:p>
    <w:p w:rsidR="00474901" w:rsidRPr="00474901" w:rsidRDefault="00474901" w:rsidP="00474901">
      <w:pPr>
        <w:numPr>
          <w:ilvl w:val="0"/>
          <w:numId w:val="22"/>
        </w:numPr>
        <w:suppressAutoHyphens/>
        <w:spacing w:after="0" w:line="240" w:lineRule="auto"/>
        <w:jc w:val="both"/>
        <w:rPr>
          <w:rFonts w:ascii="Times New Roman" w:eastAsia="Times New Roman" w:hAnsi="Times New Roman" w:cs="Times New Roman"/>
          <w:color w:val="000000"/>
          <w:sz w:val="24"/>
          <w:szCs w:val="24"/>
          <w:lang w:eastAsia="ar-SA"/>
        </w:rPr>
      </w:pPr>
      <w:r w:rsidRPr="00474901">
        <w:rPr>
          <w:rFonts w:ascii="Times New Roman" w:eastAsia="Times New Roman" w:hAnsi="Times New Roman" w:cs="Times New Roman"/>
          <w:color w:val="000000"/>
          <w:sz w:val="24"/>
          <w:szCs w:val="24"/>
          <w:lang w:eastAsia="ar-SA"/>
        </w:rPr>
        <w:lastRenderedPageBreak/>
        <w:t>каждой семье будет предоставлена консультативная помощь в воспитании  и развитии детей, право на участие и контроля в работе детского сада.</w:t>
      </w:r>
    </w:p>
    <w:p w:rsidR="00474901" w:rsidRPr="00474901" w:rsidRDefault="00474901" w:rsidP="00474901">
      <w:pPr>
        <w:tabs>
          <w:tab w:val="left" w:pos="1440"/>
        </w:tabs>
        <w:suppressAutoHyphens/>
        <w:spacing w:after="0" w:line="240" w:lineRule="auto"/>
        <w:jc w:val="both"/>
        <w:rPr>
          <w:rFonts w:ascii="Times New Roman" w:eastAsia="Times New Roman" w:hAnsi="Times New Roman" w:cs="Times New Roman"/>
          <w:b/>
          <w:color w:val="000000"/>
          <w:sz w:val="24"/>
          <w:szCs w:val="24"/>
          <w:lang w:eastAsia="ar-SA"/>
        </w:rPr>
      </w:pPr>
      <w:r w:rsidRPr="00474901">
        <w:rPr>
          <w:rFonts w:ascii="Times New Roman" w:eastAsia="Times New Roman" w:hAnsi="Times New Roman" w:cs="Times New Roman"/>
          <w:color w:val="000000"/>
          <w:sz w:val="24"/>
          <w:szCs w:val="24"/>
          <w:lang w:eastAsia="ar-SA"/>
        </w:rPr>
        <w:t xml:space="preserve">   </w:t>
      </w:r>
      <w:r w:rsidRPr="00474901">
        <w:rPr>
          <w:rFonts w:ascii="Times New Roman" w:eastAsia="Times New Roman" w:hAnsi="Times New Roman" w:cs="Times New Roman"/>
          <w:b/>
          <w:color w:val="000000"/>
          <w:sz w:val="24"/>
          <w:szCs w:val="24"/>
          <w:lang w:eastAsia="ar-SA"/>
        </w:rPr>
        <w:tab/>
      </w:r>
    </w:p>
    <w:p w:rsidR="00474901" w:rsidRPr="00474901" w:rsidRDefault="00474901" w:rsidP="00474901">
      <w:pPr>
        <w:suppressAutoHyphens/>
        <w:spacing w:after="0" w:line="240" w:lineRule="auto"/>
        <w:jc w:val="both"/>
        <w:rPr>
          <w:rFonts w:ascii="Times New Roman" w:eastAsia="Times New Roman" w:hAnsi="Times New Roman" w:cs="Times New Roman"/>
          <w:b/>
          <w:color w:val="000000"/>
          <w:sz w:val="24"/>
          <w:szCs w:val="24"/>
          <w:u w:val="single"/>
          <w:lang w:eastAsia="ar-SA"/>
        </w:rPr>
      </w:pPr>
    </w:p>
    <w:p w:rsidR="00474901" w:rsidRPr="00474901" w:rsidRDefault="00474901" w:rsidP="00474901">
      <w:pPr>
        <w:suppressAutoHyphens/>
        <w:spacing w:after="0" w:line="240" w:lineRule="auto"/>
        <w:jc w:val="both"/>
        <w:rPr>
          <w:rFonts w:ascii="Times New Roman" w:eastAsia="Times New Roman" w:hAnsi="Times New Roman" w:cs="Times New Roman"/>
          <w:b/>
          <w:color w:val="000000"/>
          <w:sz w:val="24"/>
          <w:szCs w:val="24"/>
          <w:u w:val="single"/>
          <w:lang w:eastAsia="ar-SA"/>
        </w:rPr>
      </w:pPr>
      <w:r w:rsidRPr="00474901">
        <w:rPr>
          <w:rFonts w:ascii="Times New Roman" w:eastAsia="Times New Roman" w:hAnsi="Times New Roman" w:cs="Times New Roman"/>
          <w:b/>
          <w:color w:val="000000"/>
          <w:sz w:val="24"/>
          <w:szCs w:val="24"/>
          <w:u w:val="single"/>
          <w:lang w:eastAsia="ar-SA"/>
        </w:rPr>
        <w:t>Для педагогов:</w:t>
      </w:r>
    </w:p>
    <w:p w:rsidR="00474901" w:rsidRPr="00474901" w:rsidRDefault="00474901" w:rsidP="00474901">
      <w:pPr>
        <w:numPr>
          <w:ilvl w:val="0"/>
          <w:numId w:val="26"/>
        </w:numPr>
        <w:suppressAutoHyphens/>
        <w:spacing w:after="0" w:line="240" w:lineRule="auto"/>
        <w:jc w:val="both"/>
        <w:rPr>
          <w:rFonts w:ascii="Times New Roman" w:eastAsia="Times New Roman" w:hAnsi="Times New Roman" w:cs="Times New Roman"/>
          <w:color w:val="000000"/>
          <w:sz w:val="24"/>
          <w:szCs w:val="24"/>
          <w:lang w:eastAsia="ar-SA"/>
        </w:rPr>
      </w:pPr>
      <w:r w:rsidRPr="00474901">
        <w:rPr>
          <w:rFonts w:ascii="Times New Roman" w:eastAsia="Times New Roman" w:hAnsi="Times New Roman" w:cs="Times New Roman"/>
          <w:color w:val="000000"/>
          <w:sz w:val="24"/>
          <w:szCs w:val="24"/>
          <w:lang w:eastAsia="ar-SA"/>
        </w:rPr>
        <w:t xml:space="preserve">каждому педагогу будет предоставлена возможность для повышения профессионального мастерства; </w:t>
      </w:r>
    </w:p>
    <w:p w:rsidR="00474901" w:rsidRPr="00474901" w:rsidRDefault="00474901" w:rsidP="00474901">
      <w:pPr>
        <w:numPr>
          <w:ilvl w:val="0"/>
          <w:numId w:val="26"/>
        </w:numPr>
        <w:suppressAutoHyphens/>
        <w:spacing w:after="0" w:line="240" w:lineRule="auto"/>
        <w:jc w:val="both"/>
        <w:rPr>
          <w:rFonts w:ascii="Times New Roman" w:eastAsia="Times New Roman" w:hAnsi="Times New Roman" w:cs="Times New Roman"/>
          <w:color w:val="000000"/>
          <w:sz w:val="24"/>
          <w:szCs w:val="24"/>
          <w:lang w:eastAsia="ar-SA"/>
        </w:rPr>
      </w:pPr>
      <w:r w:rsidRPr="00474901">
        <w:rPr>
          <w:rFonts w:ascii="Times New Roman" w:eastAsia="Times New Roman" w:hAnsi="Times New Roman" w:cs="Times New Roman"/>
          <w:color w:val="000000"/>
          <w:sz w:val="24"/>
          <w:szCs w:val="24"/>
          <w:lang w:eastAsia="ar-SA"/>
        </w:rPr>
        <w:t>поддержка инновационной деятельности (обобщение опыта, участие в педагогических мероприятиях).</w:t>
      </w:r>
    </w:p>
    <w:p w:rsidR="00474901" w:rsidRPr="00474901" w:rsidRDefault="00474901" w:rsidP="00474901">
      <w:pPr>
        <w:numPr>
          <w:ilvl w:val="0"/>
          <w:numId w:val="24"/>
        </w:numPr>
        <w:suppressAutoHyphens/>
        <w:spacing w:after="0" w:line="240" w:lineRule="auto"/>
        <w:jc w:val="both"/>
        <w:rPr>
          <w:rFonts w:ascii="Times New Roman" w:eastAsia="Times New Roman" w:hAnsi="Times New Roman" w:cs="Times New Roman"/>
          <w:color w:val="000000"/>
          <w:sz w:val="24"/>
          <w:szCs w:val="24"/>
          <w:lang w:eastAsia="ar-SA"/>
        </w:rPr>
      </w:pPr>
    </w:p>
    <w:p w:rsidR="00474901" w:rsidRPr="00474901" w:rsidRDefault="00474901" w:rsidP="00474901">
      <w:pPr>
        <w:suppressAutoHyphens/>
        <w:spacing w:after="0" w:line="240" w:lineRule="auto"/>
        <w:jc w:val="both"/>
        <w:rPr>
          <w:rFonts w:ascii="Times New Roman" w:eastAsia="Times New Roman" w:hAnsi="Times New Roman" w:cs="Times New Roman"/>
          <w:b/>
          <w:color w:val="000000"/>
          <w:sz w:val="24"/>
          <w:szCs w:val="24"/>
          <w:u w:val="single"/>
          <w:lang w:eastAsia="ar-SA"/>
        </w:rPr>
      </w:pPr>
      <w:r w:rsidRPr="00474901">
        <w:rPr>
          <w:rFonts w:ascii="Times New Roman" w:eastAsia="Times New Roman" w:hAnsi="Times New Roman" w:cs="Times New Roman"/>
          <w:b/>
          <w:color w:val="000000"/>
          <w:sz w:val="24"/>
          <w:szCs w:val="24"/>
          <w:u w:val="single"/>
          <w:lang w:eastAsia="ar-SA"/>
        </w:rPr>
        <w:t>Для  ДОУ:</w:t>
      </w:r>
    </w:p>
    <w:p w:rsidR="00474901" w:rsidRPr="00474901" w:rsidRDefault="00474901" w:rsidP="00474901">
      <w:pPr>
        <w:numPr>
          <w:ilvl w:val="0"/>
          <w:numId w:val="27"/>
        </w:numPr>
        <w:suppressAutoHyphens/>
        <w:spacing w:after="0" w:line="240" w:lineRule="auto"/>
        <w:jc w:val="both"/>
        <w:rPr>
          <w:rFonts w:ascii="Times New Roman" w:eastAsia="Times New Roman" w:hAnsi="Times New Roman" w:cs="Times New Roman"/>
          <w:color w:val="000000"/>
          <w:sz w:val="24"/>
          <w:szCs w:val="24"/>
          <w:lang w:eastAsia="ar-SA"/>
        </w:rPr>
      </w:pPr>
      <w:r w:rsidRPr="00474901">
        <w:rPr>
          <w:rFonts w:ascii="Times New Roman" w:eastAsia="Times New Roman" w:hAnsi="Times New Roman" w:cs="Times New Roman"/>
          <w:color w:val="000000"/>
          <w:sz w:val="24"/>
          <w:szCs w:val="24"/>
          <w:lang w:eastAsia="ar-SA"/>
        </w:rPr>
        <w:t xml:space="preserve">будет налажена система управления качеством образования дошкольников           </w:t>
      </w:r>
      <w:r w:rsidR="00C7087D" w:rsidRPr="00352F8C">
        <w:rPr>
          <w:rFonts w:ascii="Times New Roman" w:eastAsia="Times New Roman" w:hAnsi="Times New Roman" w:cs="Times New Roman"/>
          <w:color w:val="000000"/>
          <w:sz w:val="24"/>
          <w:szCs w:val="24"/>
          <w:lang w:eastAsia="ar-SA"/>
        </w:rPr>
        <w:t xml:space="preserve">                    </w:t>
      </w:r>
      <w:r w:rsidRPr="00474901">
        <w:rPr>
          <w:rFonts w:ascii="Times New Roman" w:eastAsia="Times New Roman" w:hAnsi="Times New Roman" w:cs="Times New Roman"/>
          <w:color w:val="000000"/>
          <w:sz w:val="24"/>
          <w:szCs w:val="24"/>
          <w:lang w:eastAsia="ar-SA"/>
        </w:rPr>
        <w:t xml:space="preserve">      </w:t>
      </w:r>
      <w:proofErr w:type="gramStart"/>
      <w:r w:rsidRPr="00474901">
        <w:rPr>
          <w:rFonts w:ascii="Times New Roman" w:eastAsia="Times New Roman" w:hAnsi="Times New Roman" w:cs="Times New Roman"/>
          <w:color w:val="000000"/>
          <w:sz w:val="24"/>
          <w:szCs w:val="24"/>
          <w:lang w:eastAsia="ar-SA"/>
        </w:rPr>
        <w:t xml:space="preserve">( </w:t>
      </w:r>
      <w:proofErr w:type="gramEnd"/>
      <w:r w:rsidRPr="00474901">
        <w:rPr>
          <w:rFonts w:ascii="Times New Roman" w:eastAsia="Times New Roman" w:hAnsi="Times New Roman" w:cs="Times New Roman"/>
          <w:color w:val="000000"/>
          <w:sz w:val="24"/>
          <w:szCs w:val="24"/>
          <w:lang w:eastAsia="ar-SA"/>
        </w:rPr>
        <w:t>планирование, контроль, анализ работы);</w:t>
      </w:r>
    </w:p>
    <w:p w:rsidR="00474901" w:rsidRPr="00474901" w:rsidRDefault="00474901" w:rsidP="00474901">
      <w:pPr>
        <w:numPr>
          <w:ilvl w:val="0"/>
          <w:numId w:val="27"/>
        </w:numPr>
        <w:suppressAutoHyphens/>
        <w:spacing w:after="0" w:line="240" w:lineRule="auto"/>
        <w:jc w:val="both"/>
        <w:rPr>
          <w:rFonts w:ascii="Times New Roman" w:eastAsia="Times New Roman" w:hAnsi="Times New Roman" w:cs="Times New Roman"/>
          <w:color w:val="000000"/>
          <w:sz w:val="24"/>
          <w:szCs w:val="24"/>
          <w:lang w:eastAsia="ar-SA"/>
        </w:rPr>
      </w:pPr>
      <w:r w:rsidRPr="00474901">
        <w:rPr>
          <w:rFonts w:ascii="Times New Roman" w:eastAsia="Times New Roman" w:hAnsi="Times New Roman" w:cs="Times New Roman"/>
          <w:color w:val="000000"/>
          <w:sz w:val="24"/>
          <w:szCs w:val="24"/>
          <w:lang w:eastAsia="ar-SA"/>
        </w:rPr>
        <w:t xml:space="preserve">развитие сотрудничества с другими социальными системами </w:t>
      </w:r>
      <w:proofErr w:type="gramStart"/>
      <w:r w:rsidRPr="00474901">
        <w:rPr>
          <w:rFonts w:ascii="Times New Roman" w:eastAsia="Times New Roman" w:hAnsi="Times New Roman" w:cs="Times New Roman"/>
          <w:color w:val="000000"/>
          <w:sz w:val="24"/>
          <w:szCs w:val="24"/>
          <w:lang w:eastAsia="ar-SA"/>
        </w:rPr>
        <w:t xml:space="preserve">( </w:t>
      </w:r>
      <w:proofErr w:type="gramEnd"/>
      <w:r w:rsidRPr="00474901">
        <w:rPr>
          <w:rFonts w:ascii="Times New Roman" w:eastAsia="Times New Roman" w:hAnsi="Times New Roman" w:cs="Times New Roman"/>
          <w:color w:val="000000"/>
          <w:sz w:val="24"/>
          <w:szCs w:val="24"/>
          <w:lang w:eastAsia="ar-SA"/>
        </w:rPr>
        <w:t>школа, музей, детская библиотека, школа искусств)</w:t>
      </w:r>
    </w:p>
    <w:p w:rsidR="008306AE" w:rsidRPr="004B71EA" w:rsidRDefault="00474901" w:rsidP="004B71EA">
      <w:pPr>
        <w:rPr>
          <w:sz w:val="24"/>
          <w:szCs w:val="24"/>
        </w:rPr>
      </w:pPr>
      <w:r w:rsidRPr="00352F8C">
        <w:rPr>
          <w:rFonts w:ascii="Times New Roman" w:eastAsia="Times New Roman" w:hAnsi="Times New Roman" w:cs="Times New Roman"/>
          <w:color w:val="000000"/>
          <w:sz w:val="24"/>
          <w:szCs w:val="24"/>
          <w:lang w:eastAsia="ar-SA"/>
        </w:rPr>
        <w:t>будут обновляться, и развиваться материально-технические условия пребывания детей в учреждении</w:t>
      </w:r>
    </w:p>
    <w:p w:rsidR="008306AE" w:rsidRPr="008306AE" w:rsidRDefault="008306AE" w:rsidP="004A477D">
      <w:pPr>
        <w:shd w:val="clear" w:color="auto" w:fill="FFFFFF"/>
        <w:suppressAutoHyphens/>
        <w:spacing w:after="0" w:line="240" w:lineRule="auto"/>
        <w:rPr>
          <w:rFonts w:ascii="Times New Roman" w:eastAsia="Times New Roman" w:hAnsi="Times New Roman" w:cs="Times New Roman"/>
          <w:color w:val="000000"/>
          <w:sz w:val="24"/>
          <w:szCs w:val="24"/>
        </w:rPr>
      </w:pPr>
      <w:r w:rsidRPr="00352F8C">
        <w:rPr>
          <w:rFonts w:ascii="Times New Roman" w:eastAsia="Times New Roman" w:hAnsi="Times New Roman" w:cs="Times New Roman"/>
          <w:b/>
          <w:bCs/>
          <w:color w:val="000000"/>
          <w:sz w:val="24"/>
          <w:szCs w:val="24"/>
        </w:rPr>
        <w:t xml:space="preserve">9. </w:t>
      </w:r>
      <w:r w:rsidRPr="008306AE">
        <w:rPr>
          <w:rFonts w:ascii="Times New Roman" w:eastAsia="Times New Roman" w:hAnsi="Times New Roman" w:cs="Times New Roman"/>
          <w:b/>
          <w:bCs/>
          <w:color w:val="000000"/>
          <w:sz w:val="24"/>
          <w:szCs w:val="24"/>
        </w:rPr>
        <w:t>Финансирование Программы развития</w:t>
      </w:r>
    </w:p>
    <w:p w:rsidR="008306AE" w:rsidRPr="008306AE" w:rsidRDefault="008306AE" w:rsidP="008306AE">
      <w:pPr>
        <w:shd w:val="clear" w:color="auto" w:fill="FFFFFF"/>
        <w:suppressAutoHyphens/>
        <w:spacing w:after="0" w:line="240" w:lineRule="auto"/>
        <w:jc w:val="both"/>
        <w:rPr>
          <w:rFonts w:ascii="Times New Roman" w:eastAsia="Times New Roman" w:hAnsi="Times New Roman" w:cs="Times New Roman"/>
          <w:color w:val="000000"/>
          <w:sz w:val="24"/>
          <w:szCs w:val="24"/>
        </w:rPr>
      </w:pPr>
      <w:r w:rsidRPr="008306AE">
        <w:rPr>
          <w:rFonts w:ascii="Times New Roman" w:eastAsia="Times New Roman" w:hAnsi="Times New Roman" w:cs="Times New Roman"/>
          <w:color w:val="000000"/>
          <w:sz w:val="24"/>
          <w:szCs w:val="24"/>
        </w:rPr>
        <w:t>  </w:t>
      </w:r>
    </w:p>
    <w:p w:rsidR="008306AE" w:rsidRPr="004B71EA" w:rsidRDefault="008306AE" w:rsidP="004B71EA">
      <w:pPr>
        <w:shd w:val="clear" w:color="auto" w:fill="FFFFFF"/>
        <w:suppressAutoHyphens/>
        <w:spacing w:after="0" w:line="240" w:lineRule="auto"/>
        <w:jc w:val="both"/>
        <w:rPr>
          <w:rFonts w:ascii="Times New Roman" w:eastAsia="Times New Roman" w:hAnsi="Times New Roman" w:cs="Times New Roman"/>
          <w:color w:val="000000"/>
          <w:sz w:val="24"/>
          <w:szCs w:val="24"/>
        </w:rPr>
      </w:pPr>
      <w:r w:rsidRPr="008306AE">
        <w:rPr>
          <w:rFonts w:ascii="Times New Roman" w:eastAsia="Times New Roman" w:hAnsi="Times New Roman" w:cs="Times New Roman"/>
          <w:color w:val="000000"/>
          <w:sz w:val="24"/>
          <w:szCs w:val="24"/>
        </w:rPr>
        <w:t>Финансирование осуществляется в пределах текущего финансирования.</w:t>
      </w:r>
    </w:p>
    <w:p w:rsidR="008306AE" w:rsidRPr="00352F8C" w:rsidRDefault="008306AE" w:rsidP="004A477D">
      <w:pPr>
        <w:shd w:val="clear" w:color="auto" w:fill="FFFFFF"/>
        <w:suppressAutoHyphens/>
        <w:spacing w:after="0" w:line="240" w:lineRule="auto"/>
        <w:rPr>
          <w:rFonts w:ascii="Times New Roman" w:eastAsia="Times New Roman" w:hAnsi="Times New Roman" w:cs="Times New Roman"/>
          <w:b/>
          <w:bCs/>
          <w:color w:val="000000"/>
          <w:sz w:val="24"/>
          <w:szCs w:val="24"/>
        </w:rPr>
      </w:pPr>
      <w:r w:rsidRPr="00352F8C">
        <w:rPr>
          <w:rFonts w:ascii="Times New Roman" w:eastAsia="Times New Roman" w:hAnsi="Times New Roman" w:cs="Times New Roman"/>
          <w:b/>
          <w:bCs/>
          <w:color w:val="000000"/>
          <w:sz w:val="24"/>
          <w:szCs w:val="24"/>
        </w:rPr>
        <w:t xml:space="preserve">10. </w:t>
      </w:r>
      <w:r w:rsidRPr="008306AE">
        <w:rPr>
          <w:rFonts w:ascii="Times New Roman" w:eastAsia="Times New Roman" w:hAnsi="Times New Roman" w:cs="Times New Roman"/>
          <w:b/>
          <w:bCs/>
          <w:color w:val="000000"/>
          <w:sz w:val="24"/>
          <w:szCs w:val="24"/>
        </w:rPr>
        <w:t xml:space="preserve">Система организации </w:t>
      </w:r>
      <w:proofErr w:type="gramStart"/>
      <w:r w:rsidRPr="008306AE">
        <w:rPr>
          <w:rFonts w:ascii="Times New Roman" w:eastAsia="Times New Roman" w:hAnsi="Times New Roman" w:cs="Times New Roman"/>
          <w:b/>
          <w:bCs/>
          <w:color w:val="000000"/>
          <w:sz w:val="24"/>
          <w:szCs w:val="24"/>
        </w:rPr>
        <w:t>контроля за</w:t>
      </w:r>
      <w:proofErr w:type="gramEnd"/>
      <w:r w:rsidRPr="008306AE">
        <w:rPr>
          <w:rFonts w:ascii="Times New Roman" w:eastAsia="Times New Roman" w:hAnsi="Times New Roman" w:cs="Times New Roman"/>
          <w:b/>
          <w:bCs/>
          <w:color w:val="000000"/>
          <w:sz w:val="24"/>
          <w:szCs w:val="24"/>
        </w:rPr>
        <w:t xml:space="preserve"> выполнением Программы развития</w:t>
      </w:r>
    </w:p>
    <w:p w:rsidR="008306AE" w:rsidRPr="008306AE" w:rsidRDefault="008306AE" w:rsidP="008306AE">
      <w:pPr>
        <w:shd w:val="clear" w:color="auto" w:fill="FFFFFF"/>
        <w:suppressAutoHyphens/>
        <w:spacing w:after="0" w:line="240" w:lineRule="auto"/>
        <w:jc w:val="center"/>
        <w:rPr>
          <w:rFonts w:ascii="Times New Roman" w:eastAsia="Times New Roman" w:hAnsi="Times New Roman" w:cs="Times New Roman"/>
          <w:color w:val="000000"/>
          <w:sz w:val="24"/>
          <w:szCs w:val="24"/>
        </w:rPr>
      </w:pPr>
    </w:p>
    <w:p w:rsidR="008306AE" w:rsidRPr="008306AE" w:rsidRDefault="008306AE" w:rsidP="008306AE">
      <w:pPr>
        <w:numPr>
          <w:ilvl w:val="0"/>
          <w:numId w:val="31"/>
        </w:numPr>
        <w:shd w:val="clear" w:color="auto" w:fill="FFFFFF"/>
        <w:suppressAutoHyphens/>
        <w:spacing w:after="0" w:line="240" w:lineRule="auto"/>
        <w:jc w:val="both"/>
        <w:rPr>
          <w:rFonts w:ascii="Times New Roman" w:eastAsia="Times New Roman" w:hAnsi="Times New Roman" w:cs="Times New Roman"/>
          <w:color w:val="000000"/>
          <w:sz w:val="24"/>
          <w:szCs w:val="24"/>
        </w:rPr>
      </w:pPr>
      <w:r w:rsidRPr="008306AE">
        <w:rPr>
          <w:rFonts w:ascii="Times New Roman" w:eastAsia="Times New Roman" w:hAnsi="Times New Roman" w:cs="Times New Roman"/>
          <w:color w:val="000000"/>
          <w:sz w:val="24"/>
          <w:szCs w:val="24"/>
        </w:rPr>
        <w:t>Постоянный контроль выполнения Программы осуществляет администрация МКДОУ детский сад№1</w:t>
      </w:r>
    </w:p>
    <w:p w:rsidR="008306AE" w:rsidRPr="008306AE" w:rsidRDefault="008306AE" w:rsidP="008306AE">
      <w:pPr>
        <w:numPr>
          <w:ilvl w:val="0"/>
          <w:numId w:val="31"/>
        </w:numPr>
        <w:shd w:val="clear" w:color="auto" w:fill="FFFFFF"/>
        <w:suppressAutoHyphens/>
        <w:spacing w:after="0" w:line="240" w:lineRule="auto"/>
        <w:jc w:val="both"/>
        <w:rPr>
          <w:rFonts w:ascii="Times New Roman" w:eastAsia="Times New Roman" w:hAnsi="Times New Roman" w:cs="Times New Roman"/>
          <w:color w:val="000000"/>
          <w:sz w:val="24"/>
          <w:szCs w:val="24"/>
        </w:rPr>
      </w:pPr>
      <w:r w:rsidRPr="008306AE">
        <w:rPr>
          <w:rFonts w:ascii="Times New Roman" w:eastAsia="Times New Roman" w:hAnsi="Times New Roman" w:cs="Times New Roman"/>
          <w:color w:val="000000"/>
          <w:sz w:val="24"/>
          <w:szCs w:val="24"/>
        </w:rPr>
        <w:t>Творческая группа разрабатывает ежегодные планы мероприятий с указанием ответственных за реализацию отдельных проектов, представляет их на Педагогическом совете.</w:t>
      </w:r>
    </w:p>
    <w:p w:rsidR="008306AE" w:rsidRPr="008306AE" w:rsidRDefault="008306AE" w:rsidP="008306AE">
      <w:pPr>
        <w:numPr>
          <w:ilvl w:val="0"/>
          <w:numId w:val="31"/>
        </w:numPr>
        <w:shd w:val="clear" w:color="auto" w:fill="FFFFFF"/>
        <w:suppressAutoHyphens/>
        <w:spacing w:after="0" w:line="240" w:lineRule="auto"/>
        <w:jc w:val="both"/>
        <w:rPr>
          <w:rFonts w:ascii="Times New Roman" w:eastAsia="Times New Roman" w:hAnsi="Times New Roman" w:cs="Times New Roman"/>
          <w:color w:val="000000"/>
          <w:sz w:val="24"/>
          <w:szCs w:val="24"/>
        </w:rPr>
      </w:pPr>
      <w:r w:rsidRPr="008306AE">
        <w:rPr>
          <w:rFonts w:ascii="Times New Roman" w:eastAsia="Times New Roman" w:hAnsi="Times New Roman" w:cs="Times New Roman"/>
          <w:color w:val="000000"/>
          <w:sz w:val="24"/>
          <w:szCs w:val="24"/>
        </w:rPr>
        <w:t>Освещение хода реализации Программы (по результатам отчетов) на сайте дошкольного образовательного учреждения, на конференциях и семинарах разного уровня и др.</w:t>
      </w:r>
    </w:p>
    <w:p w:rsidR="008306AE" w:rsidRPr="008306AE" w:rsidRDefault="008306AE" w:rsidP="008306AE">
      <w:pPr>
        <w:numPr>
          <w:ilvl w:val="0"/>
          <w:numId w:val="31"/>
        </w:numPr>
        <w:shd w:val="clear" w:color="auto" w:fill="FFFFFF"/>
        <w:suppressAutoHyphens/>
        <w:spacing w:after="0" w:line="240" w:lineRule="auto"/>
        <w:jc w:val="both"/>
        <w:rPr>
          <w:rFonts w:ascii="Times New Roman" w:eastAsia="Times New Roman" w:hAnsi="Times New Roman" w:cs="Times New Roman"/>
          <w:color w:val="000000"/>
          <w:sz w:val="24"/>
          <w:szCs w:val="24"/>
        </w:rPr>
      </w:pPr>
      <w:r w:rsidRPr="008306AE">
        <w:rPr>
          <w:rFonts w:ascii="Times New Roman" w:eastAsia="Times New Roman" w:hAnsi="Times New Roman" w:cs="Times New Roman"/>
          <w:color w:val="000000"/>
          <w:sz w:val="24"/>
          <w:szCs w:val="24"/>
        </w:rPr>
        <w:t>Ежегодные отчеты на педагогических советах дошкольного образовательного учреждения, родительских собраниях и сайте ДОУ.</w:t>
      </w:r>
    </w:p>
    <w:p w:rsidR="008306AE" w:rsidRPr="008306AE" w:rsidRDefault="008306AE" w:rsidP="008306AE">
      <w:pPr>
        <w:numPr>
          <w:ilvl w:val="0"/>
          <w:numId w:val="31"/>
        </w:numPr>
        <w:shd w:val="clear" w:color="auto" w:fill="FFFFFF"/>
        <w:suppressAutoHyphens/>
        <w:spacing w:after="0" w:line="240" w:lineRule="auto"/>
        <w:jc w:val="both"/>
        <w:rPr>
          <w:rFonts w:ascii="Times New Roman" w:eastAsia="Times New Roman" w:hAnsi="Times New Roman" w:cs="Times New Roman"/>
          <w:color w:val="000000"/>
          <w:sz w:val="24"/>
          <w:szCs w:val="24"/>
        </w:rPr>
      </w:pPr>
      <w:r w:rsidRPr="008306AE">
        <w:rPr>
          <w:rFonts w:ascii="Times New Roman" w:eastAsia="Times New Roman" w:hAnsi="Times New Roman" w:cs="Times New Roman"/>
          <w:color w:val="000000"/>
          <w:sz w:val="24"/>
          <w:szCs w:val="24"/>
        </w:rPr>
        <w:t>Результаты контроля и отчёты о проведённых мероприятиях, публичные отчеты руководителя дошкольного образовательного учреждения публикуются на сайте ДОУ.</w:t>
      </w:r>
    </w:p>
    <w:p w:rsidR="008306AE" w:rsidRPr="008306AE" w:rsidRDefault="008306AE" w:rsidP="008306AE">
      <w:pPr>
        <w:shd w:val="clear" w:color="auto" w:fill="FFFFFF"/>
        <w:spacing w:after="0" w:line="240" w:lineRule="auto"/>
        <w:ind w:left="360"/>
        <w:jc w:val="both"/>
        <w:rPr>
          <w:rFonts w:ascii="Times New Roman" w:eastAsia="Times New Roman" w:hAnsi="Times New Roman" w:cs="Times New Roman"/>
          <w:color w:val="000000"/>
          <w:sz w:val="24"/>
          <w:szCs w:val="24"/>
        </w:rPr>
      </w:pPr>
      <w:r w:rsidRPr="008306AE">
        <w:rPr>
          <w:rFonts w:ascii="Times New Roman" w:eastAsia="Times New Roman" w:hAnsi="Times New Roman" w:cs="Times New Roman"/>
          <w:color w:val="000000"/>
          <w:sz w:val="24"/>
          <w:szCs w:val="24"/>
        </w:rPr>
        <w:t>Такова модель будущего учреждения, которое видится нам в результате реализации Программы развития, которая призвана обеспечить гарантированный, экономичный и своевременный переход ДОУ в новое качественное состояние.</w:t>
      </w:r>
    </w:p>
    <w:p w:rsidR="008306AE" w:rsidRPr="008306AE" w:rsidRDefault="008306AE" w:rsidP="00B35070">
      <w:pPr>
        <w:suppressAutoHyphens/>
        <w:spacing w:after="0" w:line="240" w:lineRule="auto"/>
        <w:rPr>
          <w:rFonts w:ascii="Times New Roman" w:eastAsia="Times New Roman" w:hAnsi="Times New Roman" w:cs="Times New Roman"/>
          <w:b/>
          <w:bCs/>
          <w:color w:val="000000"/>
          <w:sz w:val="24"/>
          <w:szCs w:val="24"/>
          <w:lang w:eastAsia="ar-SA"/>
        </w:rPr>
      </w:pPr>
      <w:r w:rsidRPr="00352F8C">
        <w:rPr>
          <w:rFonts w:ascii="Times New Roman" w:eastAsia="Times New Roman" w:hAnsi="Times New Roman" w:cs="Times New Roman"/>
          <w:b/>
          <w:bCs/>
          <w:color w:val="000000"/>
          <w:sz w:val="24"/>
          <w:szCs w:val="24"/>
          <w:lang w:eastAsia="ar-SA"/>
        </w:rPr>
        <w:t xml:space="preserve">11. </w:t>
      </w:r>
      <w:r w:rsidRPr="008306AE">
        <w:rPr>
          <w:rFonts w:ascii="Times New Roman" w:eastAsia="Times New Roman" w:hAnsi="Times New Roman" w:cs="Times New Roman"/>
          <w:b/>
          <w:bCs/>
          <w:color w:val="000000"/>
          <w:sz w:val="24"/>
          <w:szCs w:val="24"/>
          <w:lang w:eastAsia="ar-SA"/>
        </w:rPr>
        <w:t>Список  литературы</w:t>
      </w:r>
    </w:p>
    <w:p w:rsidR="008306AE" w:rsidRPr="008306AE" w:rsidRDefault="008306AE" w:rsidP="008306AE">
      <w:pPr>
        <w:numPr>
          <w:ilvl w:val="0"/>
          <w:numId w:val="28"/>
        </w:numPr>
        <w:suppressAutoHyphens/>
        <w:spacing w:after="0" w:line="240" w:lineRule="auto"/>
        <w:jc w:val="both"/>
        <w:rPr>
          <w:rFonts w:ascii="Times New Roman" w:eastAsia="Times New Roman" w:hAnsi="Times New Roman" w:cs="Times New Roman"/>
          <w:color w:val="000000"/>
          <w:sz w:val="24"/>
          <w:szCs w:val="24"/>
          <w:lang w:eastAsia="ar-SA"/>
        </w:rPr>
      </w:pPr>
      <w:r w:rsidRPr="008306AE">
        <w:rPr>
          <w:rFonts w:ascii="Times New Roman" w:eastAsia="Times New Roman" w:hAnsi="Times New Roman" w:cs="Times New Roman"/>
          <w:color w:val="000000"/>
          <w:sz w:val="24"/>
          <w:szCs w:val="24"/>
          <w:lang w:eastAsia="ar-SA"/>
        </w:rPr>
        <w:t>Белая К.Ю.  От сентября до сентября: календарный план работы руководителя и воспитателя детского сада. М., 2010.</w:t>
      </w:r>
    </w:p>
    <w:p w:rsidR="008306AE" w:rsidRPr="008306AE" w:rsidRDefault="008306AE" w:rsidP="008306AE">
      <w:pPr>
        <w:numPr>
          <w:ilvl w:val="0"/>
          <w:numId w:val="28"/>
        </w:numPr>
        <w:suppressAutoHyphens/>
        <w:spacing w:after="0" w:line="240" w:lineRule="auto"/>
        <w:jc w:val="both"/>
        <w:rPr>
          <w:rFonts w:ascii="Times New Roman" w:eastAsia="Times New Roman" w:hAnsi="Times New Roman" w:cs="Times New Roman"/>
          <w:color w:val="000000"/>
          <w:sz w:val="24"/>
          <w:szCs w:val="24"/>
          <w:lang w:eastAsia="ar-SA"/>
        </w:rPr>
      </w:pPr>
      <w:r w:rsidRPr="008306AE">
        <w:rPr>
          <w:rFonts w:ascii="Times New Roman" w:eastAsia="Times New Roman" w:hAnsi="Times New Roman" w:cs="Times New Roman"/>
          <w:color w:val="000000"/>
          <w:sz w:val="24"/>
          <w:szCs w:val="24"/>
          <w:lang w:eastAsia="ar-SA"/>
        </w:rPr>
        <w:t xml:space="preserve">Белая К.Ю. Программы и планы в ДОО. Технология разработки в соответствии с ФГОС </w:t>
      </w:r>
      <w:proofErr w:type="gramStart"/>
      <w:r w:rsidRPr="008306AE">
        <w:rPr>
          <w:rFonts w:ascii="Times New Roman" w:eastAsia="Times New Roman" w:hAnsi="Times New Roman" w:cs="Times New Roman"/>
          <w:color w:val="000000"/>
          <w:sz w:val="24"/>
          <w:szCs w:val="24"/>
          <w:lang w:eastAsia="ar-SA"/>
        </w:rPr>
        <w:t>ДО</w:t>
      </w:r>
      <w:proofErr w:type="gramEnd"/>
      <w:r w:rsidRPr="008306AE">
        <w:rPr>
          <w:rFonts w:ascii="Times New Roman" w:eastAsia="Times New Roman" w:hAnsi="Times New Roman" w:cs="Times New Roman"/>
          <w:color w:val="000000"/>
          <w:sz w:val="24"/>
          <w:szCs w:val="24"/>
          <w:lang w:eastAsia="ar-SA"/>
        </w:rPr>
        <w:t>. М.: ТЦ Сфера, 2014г.</w:t>
      </w:r>
    </w:p>
    <w:p w:rsidR="008306AE" w:rsidRPr="008306AE" w:rsidRDefault="008306AE" w:rsidP="008306AE">
      <w:pPr>
        <w:numPr>
          <w:ilvl w:val="0"/>
          <w:numId w:val="28"/>
        </w:numPr>
        <w:suppressAutoHyphens/>
        <w:spacing w:after="0" w:line="240" w:lineRule="auto"/>
        <w:jc w:val="both"/>
        <w:rPr>
          <w:rFonts w:ascii="Times New Roman" w:eastAsia="Times New Roman" w:hAnsi="Times New Roman" w:cs="Times New Roman"/>
          <w:color w:val="000000"/>
          <w:sz w:val="24"/>
          <w:szCs w:val="24"/>
          <w:lang w:eastAsia="ar-SA"/>
        </w:rPr>
      </w:pPr>
      <w:proofErr w:type="spellStart"/>
      <w:r w:rsidRPr="008306AE">
        <w:rPr>
          <w:rFonts w:ascii="Times New Roman" w:eastAsia="Times New Roman" w:hAnsi="Times New Roman" w:cs="Times New Roman"/>
          <w:color w:val="000000"/>
          <w:sz w:val="24"/>
          <w:szCs w:val="24"/>
          <w:lang w:eastAsia="ar-SA"/>
        </w:rPr>
        <w:t>Солодянкина</w:t>
      </w:r>
      <w:proofErr w:type="spellEnd"/>
      <w:r w:rsidRPr="008306AE">
        <w:rPr>
          <w:rFonts w:ascii="Times New Roman" w:eastAsia="Times New Roman" w:hAnsi="Times New Roman" w:cs="Times New Roman"/>
          <w:color w:val="000000"/>
          <w:sz w:val="24"/>
          <w:szCs w:val="24"/>
          <w:lang w:eastAsia="ar-SA"/>
        </w:rPr>
        <w:t xml:space="preserve"> О.В. Система планирования в дошкольном учреждении: метод</w:t>
      </w:r>
      <w:proofErr w:type="gramStart"/>
      <w:r w:rsidRPr="008306AE">
        <w:rPr>
          <w:rFonts w:ascii="Times New Roman" w:eastAsia="Times New Roman" w:hAnsi="Times New Roman" w:cs="Times New Roman"/>
          <w:color w:val="000000"/>
          <w:sz w:val="24"/>
          <w:szCs w:val="24"/>
          <w:lang w:eastAsia="ar-SA"/>
        </w:rPr>
        <w:t>.</w:t>
      </w:r>
      <w:proofErr w:type="gramEnd"/>
      <w:r w:rsidRPr="008306AE">
        <w:rPr>
          <w:rFonts w:ascii="Times New Roman" w:eastAsia="Times New Roman" w:hAnsi="Times New Roman" w:cs="Times New Roman"/>
          <w:color w:val="000000"/>
          <w:sz w:val="24"/>
          <w:szCs w:val="24"/>
          <w:lang w:eastAsia="ar-SA"/>
        </w:rPr>
        <w:t xml:space="preserve"> </w:t>
      </w:r>
      <w:proofErr w:type="gramStart"/>
      <w:r w:rsidRPr="008306AE">
        <w:rPr>
          <w:rFonts w:ascii="Times New Roman" w:eastAsia="Times New Roman" w:hAnsi="Times New Roman" w:cs="Times New Roman"/>
          <w:color w:val="000000"/>
          <w:sz w:val="24"/>
          <w:szCs w:val="24"/>
          <w:lang w:eastAsia="ar-SA"/>
        </w:rPr>
        <w:t>п</w:t>
      </w:r>
      <w:proofErr w:type="gramEnd"/>
      <w:r w:rsidRPr="008306AE">
        <w:rPr>
          <w:rFonts w:ascii="Times New Roman" w:eastAsia="Times New Roman" w:hAnsi="Times New Roman" w:cs="Times New Roman"/>
          <w:color w:val="000000"/>
          <w:sz w:val="24"/>
          <w:szCs w:val="24"/>
          <w:lang w:eastAsia="ar-SA"/>
        </w:rPr>
        <w:t>особие. М.,2009.</w:t>
      </w:r>
    </w:p>
    <w:p w:rsidR="008306AE" w:rsidRPr="008306AE" w:rsidRDefault="008306AE" w:rsidP="008306AE">
      <w:pPr>
        <w:numPr>
          <w:ilvl w:val="0"/>
          <w:numId w:val="28"/>
        </w:numPr>
        <w:suppressAutoHyphens/>
        <w:spacing w:after="0" w:line="240" w:lineRule="auto"/>
        <w:jc w:val="both"/>
        <w:rPr>
          <w:rFonts w:ascii="Times New Roman" w:eastAsia="Times New Roman" w:hAnsi="Times New Roman" w:cs="Times New Roman"/>
          <w:color w:val="000000"/>
          <w:sz w:val="24"/>
          <w:szCs w:val="24"/>
          <w:lang w:eastAsia="ar-SA"/>
        </w:rPr>
      </w:pPr>
      <w:proofErr w:type="spellStart"/>
      <w:r w:rsidRPr="008306AE">
        <w:rPr>
          <w:rFonts w:ascii="Times New Roman" w:eastAsia="Times New Roman" w:hAnsi="Times New Roman" w:cs="Times New Roman"/>
          <w:color w:val="000000"/>
          <w:sz w:val="24"/>
          <w:szCs w:val="24"/>
          <w:lang w:eastAsia="ar-SA"/>
        </w:rPr>
        <w:t>Зебзеева</w:t>
      </w:r>
      <w:proofErr w:type="spellEnd"/>
      <w:r w:rsidRPr="008306AE">
        <w:rPr>
          <w:rFonts w:ascii="Times New Roman" w:eastAsia="Times New Roman" w:hAnsi="Times New Roman" w:cs="Times New Roman"/>
          <w:color w:val="000000"/>
          <w:sz w:val="24"/>
          <w:szCs w:val="24"/>
          <w:lang w:eastAsia="ar-SA"/>
        </w:rPr>
        <w:t xml:space="preserve"> В.А. Нормативное обеспечение дошкольного образования (с </w:t>
      </w:r>
      <w:proofErr w:type="spellStart"/>
      <w:r w:rsidRPr="008306AE">
        <w:rPr>
          <w:rFonts w:ascii="Times New Roman" w:eastAsia="Times New Roman" w:hAnsi="Times New Roman" w:cs="Times New Roman"/>
          <w:color w:val="000000"/>
          <w:sz w:val="24"/>
          <w:szCs w:val="24"/>
          <w:lang w:eastAsia="ar-SA"/>
        </w:rPr>
        <w:t>коментариями</w:t>
      </w:r>
      <w:proofErr w:type="spellEnd"/>
      <w:r w:rsidRPr="008306AE">
        <w:rPr>
          <w:rFonts w:ascii="Times New Roman" w:eastAsia="Times New Roman" w:hAnsi="Times New Roman" w:cs="Times New Roman"/>
          <w:color w:val="000000"/>
          <w:sz w:val="24"/>
          <w:szCs w:val="24"/>
          <w:lang w:eastAsia="ar-SA"/>
        </w:rPr>
        <w:t>) М.: ТЦ Сфера, 2015.</w:t>
      </w:r>
    </w:p>
    <w:p w:rsidR="008306AE" w:rsidRDefault="008306AE" w:rsidP="008306AE">
      <w:pPr>
        <w:numPr>
          <w:ilvl w:val="0"/>
          <w:numId w:val="28"/>
        </w:numPr>
        <w:suppressAutoHyphens/>
        <w:spacing w:after="0" w:line="240" w:lineRule="auto"/>
        <w:jc w:val="both"/>
        <w:rPr>
          <w:rFonts w:ascii="Times New Roman" w:eastAsia="Times New Roman" w:hAnsi="Times New Roman" w:cs="Times New Roman"/>
          <w:color w:val="000000"/>
          <w:sz w:val="24"/>
          <w:szCs w:val="24"/>
          <w:lang w:eastAsia="ar-SA"/>
        </w:rPr>
      </w:pPr>
      <w:r w:rsidRPr="008306AE">
        <w:rPr>
          <w:rFonts w:ascii="Times New Roman" w:eastAsia="Times New Roman" w:hAnsi="Times New Roman" w:cs="Times New Roman"/>
          <w:color w:val="000000"/>
          <w:sz w:val="24"/>
          <w:szCs w:val="24"/>
          <w:lang w:eastAsia="ar-SA"/>
        </w:rPr>
        <w:t>Нормативная база современного дошкольного образования. М: Просвещение, 2014г.</w:t>
      </w:r>
    </w:p>
    <w:p w:rsidR="008306AE" w:rsidRPr="004A477D" w:rsidRDefault="004A477D" w:rsidP="004A477D">
      <w:pPr>
        <w:numPr>
          <w:ilvl w:val="0"/>
          <w:numId w:val="28"/>
        </w:numPr>
        <w:suppressAutoHyphens/>
        <w:spacing w:after="0" w:line="240" w:lineRule="auto"/>
        <w:jc w:val="both"/>
        <w:rPr>
          <w:rFonts w:ascii="Times New Roman" w:eastAsia="Times New Roman" w:hAnsi="Times New Roman" w:cs="Times New Roman"/>
          <w:color w:val="000000"/>
          <w:sz w:val="24"/>
          <w:szCs w:val="24"/>
          <w:lang w:eastAsia="ar-SA"/>
        </w:rPr>
      </w:pPr>
      <w:r w:rsidRPr="004A477D">
        <w:rPr>
          <w:rFonts w:ascii="Times New Roman" w:eastAsia="Times New Roman" w:hAnsi="Times New Roman" w:cs="Times New Roman"/>
          <w:b/>
          <w:bCs/>
          <w:color w:val="000000"/>
          <w:sz w:val="24"/>
          <w:szCs w:val="24"/>
          <w:lang w:eastAsia="ar-SA"/>
        </w:rPr>
        <w:t>Методические</w:t>
      </w:r>
      <w:r>
        <w:rPr>
          <w:rFonts w:ascii="Times New Roman" w:eastAsia="Times New Roman" w:hAnsi="Times New Roman" w:cs="Times New Roman"/>
          <w:color w:val="000000"/>
          <w:sz w:val="24"/>
          <w:szCs w:val="24"/>
          <w:lang w:eastAsia="ar-SA"/>
        </w:rPr>
        <w:t xml:space="preserve"> </w:t>
      </w:r>
      <w:r w:rsidRPr="004A477D">
        <w:rPr>
          <w:rFonts w:ascii="Times New Roman" w:eastAsia="Times New Roman" w:hAnsi="Times New Roman" w:cs="Times New Roman"/>
          <w:b/>
          <w:bCs/>
          <w:color w:val="000000"/>
          <w:sz w:val="24"/>
          <w:szCs w:val="24"/>
          <w:lang w:eastAsia="ar-SA"/>
        </w:rPr>
        <w:t>рекомендации</w:t>
      </w:r>
      <w:r>
        <w:rPr>
          <w:rFonts w:ascii="Times New Roman" w:eastAsia="Times New Roman" w:hAnsi="Times New Roman" w:cs="Times New Roman"/>
          <w:color w:val="000000"/>
          <w:sz w:val="24"/>
          <w:szCs w:val="24"/>
          <w:lang w:eastAsia="ar-SA"/>
        </w:rPr>
        <w:t xml:space="preserve"> </w:t>
      </w:r>
      <w:r w:rsidRPr="004A477D">
        <w:rPr>
          <w:rFonts w:ascii="Times New Roman" w:eastAsia="Times New Roman" w:hAnsi="Times New Roman" w:cs="Times New Roman"/>
          <w:b/>
          <w:bCs/>
          <w:color w:val="000000"/>
          <w:sz w:val="24"/>
          <w:szCs w:val="24"/>
          <w:lang w:eastAsia="ar-SA"/>
        </w:rPr>
        <w:t>по</w:t>
      </w:r>
      <w:r>
        <w:rPr>
          <w:rFonts w:ascii="Times New Roman" w:eastAsia="Times New Roman" w:hAnsi="Times New Roman" w:cs="Times New Roman"/>
          <w:color w:val="000000"/>
          <w:sz w:val="24"/>
          <w:szCs w:val="24"/>
          <w:lang w:eastAsia="ar-SA"/>
        </w:rPr>
        <w:t xml:space="preserve"> </w:t>
      </w:r>
      <w:r w:rsidRPr="004A477D">
        <w:rPr>
          <w:rFonts w:ascii="Times New Roman" w:eastAsia="Times New Roman" w:hAnsi="Times New Roman" w:cs="Times New Roman"/>
          <w:b/>
          <w:bCs/>
          <w:color w:val="000000"/>
          <w:sz w:val="24"/>
          <w:szCs w:val="24"/>
          <w:lang w:eastAsia="ar-SA"/>
        </w:rPr>
        <w:t>разработке</w:t>
      </w:r>
      <w:r>
        <w:rPr>
          <w:rFonts w:ascii="Times New Roman" w:eastAsia="Times New Roman" w:hAnsi="Times New Roman" w:cs="Times New Roman"/>
          <w:color w:val="000000"/>
          <w:sz w:val="24"/>
          <w:szCs w:val="24"/>
          <w:lang w:eastAsia="ar-SA"/>
        </w:rPr>
        <w:t xml:space="preserve"> </w:t>
      </w:r>
      <w:r w:rsidRPr="004A477D">
        <w:rPr>
          <w:rFonts w:ascii="Times New Roman" w:eastAsia="Times New Roman" w:hAnsi="Times New Roman" w:cs="Times New Roman"/>
          <w:b/>
          <w:bCs/>
          <w:color w:val="000000"/>
          <w:sz w:val="24"/>
          <w:szCs w:val="24"/>
          <w:lang w:eastAsia="ar-SA"/>
        </w:rPr>
        <w:t>программы</w:t>
      </w:r>
      <w:r>
        <w:rPr>
          <w:rFonts w:ascii="Times New Roman" w:eastAsia="Times New Roman" w:hAnsi="Times New Roman" w:cs="Times New Roman"/>
          <w:color w:val="000000"/>
          <w:sz w:val="24"/>
          <w:szCs w:val="24"/>
          <w:lang w:eastAsia="ar-SA"/>
        </w:rPr>
        <w:t xml:space="preserve"> </w:t>
      </w:r>
      <w:r w:rsidRPr="004A477D">
        <w:rPr>
          <w:rFonts w:ascii="Times New Roman" w:eastAsia="Times New Roman" w:hAnsi="Times New Roman" w:cs="Times New Roman"/>
          <w:b/>
          <w:bCs/>
          <w:color w:val="000000"/>
          <w:sz w:val="24"/>
          <w:szCs w:val="24"/>
          <w:lang w:eastAsia="ar-SA"/>
        </w:rPr>
        <w:t>развития</w:t>
      </w:r>
      <w:r>
        <w:rPr>
          <w:rFonts w:ascii="Times New Roman" w:eastAsia="Times New Roman" w:hAnsi="Times New Roman" w:cs="Times New Roman"/>
          <w:color w:val="000000"/>
          <w:sz w:val="24"/>
          <w:szCs w:val="24"/>
          <w:lang w:eastAsia="ar-SA"/>
        </w:rPr>
        <w:t xml:space="preserve"> </w:t>
      </w:r>
      <w:r w:rsidRPr="004A477D">
        <w:rPr>
          <w:rFonts w:ascii="Times New Roman" w:eastAsia="Times New Roman" w:hAnsi="Times New Roman" w:cs="Times New Roman"/>
          <w:b/>
          <w:bCs/>
          <w:color w:val="000000"/>
          <w:sz w:val="24"/>
          <w:szCs w:val="24"/>
          <w:lang w:eastAsia="ar-SA"/>
        </w:rPr>
        <w:t xml:space="preserve">общеобразовательной организации / под ред. Е.В. Посохиной. – Белгород, 2014 </w:t>
      </w:r>
    </w:p>
    <w:p w:rsidR="004A477D" w:rsidRPr="004A477D" w:rsidRDefault="004A477D" w:rsidP="004A477D">
      <w:pPr>
        <w:numPr>
          <w:ilvl w:val="0"/>
          <w:numId w:val="28"/>
        </w:numPr>
        <w:suppressAutoHyphens/>
        <w:spacing w:after="0" w:line="240" w:lineRule="auto"/>
        <w:jc w:val="both"/>
        <w:rPr>
          <w:rFonts w:ascii="Times New Roman" w:eastAsia="Times New Roman" w:hAnsi="Times New Roman" w:cs="Times New Roman"/>
          <w:color w:val="000000"/>
          <w:sz w:val="24"/>
          <w:szCs w:val="24"/>
          <w:lang w:eastAsia="ar-SA"/>
        </w:rPr>
      </w:pPr>
      <w:proofErr w:type="spellStart"/>
      <w:r w:rsidRPr="004A477D">
        <w:rPr>
          <w:rFonts w:ascii="Times New Roman" w:eastAsia="Times New Roman" w:hAnsi="Times New Roman" w:cs="Times New Roman"/>
          <w:color w:val="000000"/>
          <w:sz w:val="24"/>
          <w:szCs w:val="24"/>
          <w:lang w:eastAsia="ar-SA"/>
        </w:rPr>
        <w:t>Филимонюк</w:t>
      </w:r>
      <w:proofErr w:type="spellEnd"/>
      <w:r w:rsidRPr="004A477D">
        <w:rPr>
          <w:rFonts w:ascii="Times New Roman" w:eastAsia="Times New Roman" w:hAnsi="Times New Roman" w:cs="Times New Roman"/>
          <w:color w:val="000000"/>
          <w:sz w:val="24"/>
          <w:szCs w:val="24"/>
          <w:lang w:eastAsia="ar-SA"/>
        </w:rPr>
        <w:t xml:space="preserve"> Л.А. Разработка комплекса рекомендаций по проектированию</w:t>
      </w:r>
      <w:r>
        <w:rPr>
          <w:rFonts w:ascii="Times New Roman" w:eastAsia="Times New Roman" w:hAnsi="Times New Roman" w:cs="Times New Roman"/>
          <w:color w:val="000000"/>
          <w:sz w:val="24"/>
          <w:szCs w:val="24"/>
          <w:lang w:eastAsia="ar-SA"/>
        </w:rPr>
        <w:t xml:space="preserve"> </w:t>
      </w:r>
      <w:r w:rsidRPr="004A477D">
        <w:rPr>
          <w:rFonts w:ascii="Times New Roman" w:eastAsia="Times New Roman" w:hAnsi="Times New Roman" w:cs="Times New Roman"/>
          <w:color w:val="000000"/>
          <w:sz w:val="24"/>
          <w:szCs w:val="24"/>
          <w:lang w:eastAsia="ar-SA"/>
        </w:rPr>
        <w:t xml:space="preserve">программы развития образовательной организации / Л.А. </w:t>
      </w:r>
      <w:proofErr w:type="spellStart"/>
      <w:r w:rsidRPr="004A477D">
        <w:rPr>
          <w:rFonts w:ascii="Times New Roman" w:eastAsia="Times New Roman" w:hAnsi="Times New Roman" w:cs="Times New Roman"/>
          <w:color w:val="000000"/>
          <w:sz w:val="24"/>
          <w:szCs w:val="24"/>
          <w:lang w:eastAsia="ar-SA"/>
        </w:rPr>
        <w:t>Филимонюк</w:t>
      </w:r>
      <w:proofErr w:type="spellEnd"/>
      <w:r w:rsidRPr="004A477D">
        <w:rPr>
          <w:rFonts w:ascii="Times New Roman" w:eastAsia="Times New Roman" w:hAnsi="Times New Roman" w:cs="Times New Roman"/>
          <w:color w:val="000000"/>
          <w:sz w:val="24"/>
          <w:szCs w:val="24"/>
          <w:lang w:eastAsia="ar-SA"/>
        </w:rPr>
        <w:t>, Л.В. Белоусова //Проблемы современного педагогического образования. – 2017 – № 54-8. –</w:t>
      </w:r>
    </w:p>
    <w:p w:rsidR="008306AE" w:rsidRPr="008306AE" w:rsidRDefault="008306AE" w:rsidP="008306AE">
      <w:pPr>
        <w:suppressAutoHyphens/>
        <w:spacing w:after="0" w:line="240" w:lineRule="auto"/>
        <w:jc w:val="both"/>
        <w:rPr>
          <w:rFonts w:ascii="Times New Roman" w:eastAsia="Times New Roman" w:hAnsi="Times New Roman" w:cs="Times New Roman"/>
          <w:sz w:val="24"/>
          <w:szCs w:val="24"/>
          <w:lang w:eastAsia="ar-SA"/>
        </w:rPr>
      </w:pPr>
    </w:p>
    <w:p w:rsidR="008306AE" w:rsidRPr="008306AE" w:rsidRDefault="008306AE" w:rsidP="008306AE">
      <w:pPr>
        <w:suppressAutoHyphens/>
        <w:spacing w:after="0" w:line="240" w:lineRule="auto"/>
        <w:ind w:firstLine="1188"/>
        <w:jc w:val="both"/>
        <w:rPr>
          <w:rFonts w:ascii="Times New Roman" w:eastAsia="Times New Roman" w:hAnsi="Times New Roman" w:cs="Times New Roman"/>
          <w:sz w:val="24"/>
          <w:szCs w:val="24"/>
          <w:lang w:eastAsia="ar-SA"/>
        </w:rPr>
      </w:pPr>
    </w:p>
    <w:p w:rsidR="008306AE" w:rsidRPr="008306AE" w:rsidRDefault="008306AE" w:rsidP="008306AE">
      <w:pPr>
        <w:rPr>
          <w:rFonts w:eastAsiaTheme="minorHAnsi"/>
          <w:sz w:val="24"/>
          <w:szCs w:val="24"/>
          <w:lang w:eastAsia="en-US"/>
        </w:rPr>
      </w:pPr>
    </w:p>
    <w:p w:rsidR="008306AE" w:rsidRPr="008306AE" w:rsidRDefault="007746DD" w:rsidP="008306AE">
      <w:pPr>
        <w:rPr>
          <w:rFonts w:ascii="Times New Roman" w:hAnsi="Times New Roman" w:cs="Times New Roman"/>
          <w:sz w:val="24"/>
          <w:szCs w:val="24"/>
        </w:rPr>
      </w:pPr>
      <w:r w:rsidRPr="007746DD">
        <w:rPr>
          <w:rFonts w:ascii="Times New Roman" w:hAnsi="Times New Roman" w:cs="Times New Roman"/>
          <w:sz w:val="24"/>
          <w:szCs w:val="24"/>
        </w:rPr>
        <w:lastRenderedPageBreak/>
        <w:drawing>
          <wp:inline distT="0" distB="0" distL="0" distR="0" wp14:anchorId="4EDE12A9" wp14:editId="7123DB0F">
            <wp:extent cx="6152515" cy="7020560"/>
            <wp:effectExtent l="0" t="0" r="635"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152515" cy="7020560"/>
                    </a:xfrm>
                    <a:prstGeom prst="rect">
                      <a:avLst/>
                    </a:prstGeom>
                  </pic:spPr>
                </pic:pic>
              </a:graphicData>
            </a:graphic>
          </wp:inline>
        </w:drawing>
      </w:r>
      <w:bookmarkStart w:id="0" w:name="_GoBack"/>
      <w:bookmarkEnd w:id="0"/>
    </w:p>
    <w:p w:rsidR="003A16F4" w:rsidRPr="00352F8C" w:rsidRDefault="003A16F4" w:rsidP="00474901">
      <w:pPr>
        <w:ind w:firstLine="708"/>
        <w:rPr>
          <w:sz w:val="24"/>
          <w:szCs w:val="24"/>
        </w:rPr>
      </w:pPr>
    </w:p>
    <w:p w:rsidR="00474901" w:rsidRPr="00352F8C" w:rsidRDefault="00474901" w:rsidP="00474901">
      <w:pPr>
        <w:ind w:firstLine="708"/>
        <w:rPr>
          <w:sz w:val="24"/>
          <w:szCs w:val="24"/>
        </w:rPr>
      </w:pPr>
    </w:p>
    <w:p w:rsidR="00474901" w:rsidRPr="00474901" w:rsidRDefault="00474901" w:rsidP="00474901">
      <w:pPr>
        <w:ind w:firstLine="708"/>
      </w:pPr>
    </w:p>
    <w:sectPr w:rsidR="00474901" w:rsidRPr="00474901" w:rsidSect="00EE1956">
      <w:footerReference w:type="default" r:id="rId12"/>
      <w:pgSz w:w="11906" w:h="16838"/>
      <w:pgMar w:top="1134" w:right="424"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316" w:rsidRDefault="00976316" w:rsidP="000F7538">
      <w:pPr>
        <w:spacing w:after="0" w:line="240" w:lineRule="auto"/>
      </w:pPr>
      <w:r>
        <w:separator/>
      </w:r>
    </w:p>
  </w:endnote>
  <w:endnote w:type="continuationSeparator" w:id="0">
    <w:p w:rsidR="00976316" w:rsidRDefault="00976316" w:rsidP="000F7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9635676"/>
      <w:docPartObj>
        <w:docPartGallery w:val="Page Numbers (Bottom of Page)"/>
        <w:docPartUnique/>
      </w:docPartObj>
    </w:sdtPr>
    <w:sdtEndPr/>
    <w:sdtContent>
      <w:p w:rsidR="0014032D" w:rsidRDefault="0014032D">
        <w:pPr>
          <w:pStyle w:val="a8"/>
          <w:jc w:val="center"/>
        </w:pPr>
        <w:r>
          <w:fldChar w:fldCharType="begin"/>
        </w:r>
        <w:r>
          <w:instrText>PAGE   \* MERGEFORMAT</w:instrText>
        </w:r>
        <w:r>
          <w:fldChar w:fldCharType="separate"/>
        </w:r>
        <w:r w:rsidR="007746DD">
          <w:rPr>
            <w:noProof/>
          </w:rPr>
          <w:t>32</w:t>
        </w:r>
        <w:r>
          <w:fldChar w:fldCharType="end"/>
        </w:r>
      </w:p>
    </w:sdtContent>
  </w:sdt>
  <w:p w:rsidR="0014032D" w:rsidRDefault="0014032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316" w:rsidRDefault="00976316" w:rsidP="000F7538">
      <w:pPr>
        <w:spacing w:after="0" w:line="240" w:lineRule="auto"/>
      </w:pPr>
      <w:r>
        <w:separator/>
      </w:r>
    </w:p>
  </w:footnote>
  <w:footnote w:type="continuationSeparator" w:id="0">
    <w:p w:rsidR="00976316" w:rsidRDefault="00976316" w:rsidP="000F75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000004"/>
    <w:multiLevelType w:val="singleLevel"/>
    <w:tmpl w:val="00000004"/>
    <w:name w:val="WW8Num4"/>
    <w:lvl w:ilvl="0">
      <w:start w:val="1"/>
      <w:numFmt w:val="bullet"/>
      <w:lvlText w:val=""/>
      <w:lvlJc w:val="left"/>
      <w:pPr>
        <w:tabs>
          <w:tab w:val="num" w:pos="720"/>
        </w:tabs>
        <w:ind w:left="720" w:hanging="360"/>
      </w:pPr>
      <w:rPr>
        <w:rFonts w:ascii="Symbol" w:hAnsi="Symbol"/>
        <w:sz w:val="20"/>
      </w:rPr>
    </w:lvl>
  </w:abstractNum>
  <w:abstractNum w:abstractNumId="2">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3">
    <w:nsid w:val="00000008"/>
    <w:multiLevelType w:val="multilevel"/>
    <w:tmpl w:val="00000008"/>
    <w:name w:val="WW8Num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4">
    <w:nsid w:val="0000000C"/>
    <w:multiLevelType w:val="multilevel"/>
    <w:tmpl w:val="0000000C"/>
    <w:name w:val="WW8Num1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0D"/>
    <w:multiLevelType w:val="singleLevel"/>
    <w:tmpl w:val="0000000D"/>
    <w:name w:val="WW8Num13"/>
    <w:lvl w:ilvl="0">
      <w:start w:val="1"/>
      <w:numFmt w:val="decimal"/>
      <w:lvlText w:val="%1."/>
      <w:lvlJc w:val="left"/>
      <w:pPr>
        <w:tabs>
          <w:tab w:val="num" w:pos="0"/>
        </w:tabs>
        <w:ind w:left="720" w:hanging="360"/>
      </w:pPr>
    </w:lvl>
  </w:abstractNum>
  <w:abstractNum w:abstractNumId="6">
    <w:nsid w:val="0000000E"/>
    <w:multiLevelType w:val="singleLevel"/>
    <w:tmpl w:val="0000000E"/>
    <w:name w:val="WW8Num14"/>
    <w:lvl w:ilvl="0">
      <w:start w:val="1"/>
      <w:numFmt w:val="bullet"/>
      <w:lvlText w:val=""/>
      <w:lvlJc w:val="left"/>
      <w:pPr>
        <w:tabs>
          <w:tab w:val="num" w:pos="0"/>
        </w:tabs>
        <w:ind w:left="1429" w:hanging="360"/>
      </w:pPr>
      <w:rPr>
        <w:rFonts w:ascii="Symbol" w:hAnsi="Symbol"/>
      </w:rPr>
    </w:lvl>
  </w:abstractNum>
  <w:abstractNum w:abstractNumId="7">
    <w:nsid w:val="00000011"/>
    <w:multiLevelType w:val="singleLevel"/>
    <w:tmpl w:val="04190001"/>
    <w:lvl w:ilvl="0">
      <w:start w:val="1"/>
      <w:numFmt w:val="bullet"/>
      <w:lvlText w:val=""/>
      <w:lvlJc w:val="left"/>
      <w:pPr>
        <w:ind w:left="502" w:hanging="360"/>
      </w:pPr>
      <w:rPr>
        <w:rFonts w:ascii="Symbol" w:hAnsi="Symbol" w:hint="default"/>
        <w:sz w:val="20"/>
      </w:rPr>
    </w:lvl>
  </w:abstractNum>
  <w:abstractNum w:abstractNumId="8">
    <w:nsid w:val="00000017"/>
    <w:multiLevelType w:val="multilevel"/>
    <w:tmpl w:val="00000017"/>
    <w:name w:val="WW8Num2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18"/>
    <w:multiLevelType w:val="multilevel"/>
    <w:tmpl w:val="00000018"/>
    <w:name w:val="WW8Num24"/>
    <w:lvl w:ilvl="0">
      <w:start w:val="1"/>
      <w:numFmt w:val="bullet"/>
      <w:lvlText w:val=""/>
      <w:lvlJc w:val="left"/>
      <w:pPr>
        <w:tabs>
          <w:tab w:val="num" w:pos="790"/>
        </w:tabs>
        <w:ind w:left="790" w:hanging="360"/>
      </w:pPr>
      <w:rPr>
        <w:rFonts w:ascii="Symbol" w:hAnsi="Symbol" w:cs="OpenSymbol"/>
      </w:rPr>
    </w:lvl>
    <w:lvl w:ilvl="1">
      <w:start w:val="1"/>
      <w:numFmt w:val="bullet"/>
      <w:lvlText w:val="◦"/>
      <w:lvlJc w:val="left"/>
      <w:pPr>
        <w:tabs>
          <w:tab w:val="num" w:pos="1150"/>
        </w:tabs>
        <w:ind w:left="1150" w:hanging="360"/>
      </w:pPr>
      <w:rPr>
        <w:rFonts w:ascii="OpenSymbol" w:hAnsi="OpenSymbol" w:cs="OpenSymbol"/>
      </w:rPr>
    </w:lvl>
    <w:lvl w:ilvl="2">
      <w:start w:val="1"/>
      <w:numFmt w:val="bullet"/>
      <w:lvlText w:val="▪"/>
      <w:lvlJc w:val="left"/>
      <w:pPr>
        <w:tabs>
          <w:tab w:val="num" w:pos="1510"/>
        </w:tabs>
        <w:ind w:left="1510" w:hanging="360"/>
      </w:pPr>
      <w:rPr>
        <w:rFonts w:ascii="OpenSymbol" w:hAnsi="OpenSymbol" w:cs="OpenSymbol"/>
      </w:rPr>
    </w:lvl>
    <w:lvl w:ilvl="3">
      <w:start w:val="1"/>
      <w:numFmt w:val="bullet"/>
      <w:lvlText w:val=""/>
      <w:lvlJc w:val="left"/>
      <w:pPr>
        <w:tabs>
          <w:tab w:val="num" w:pos="1870"/>
        </w:tabs>
        <w:ind w:left="1870" w:hanging="360"/>
      </w:pPr>
      <w:rPr>
        <w:rFonts w:ascii="Symbol" w:hAnsi="Symbol" w:cs="OpenSymbol"/>
      </w:rPr>
    </w:lvl>
    <w:lvl w:ilvl="4">
      <w:start w:val="1"/>
      <w:numFmt w:val="bullet"/>
      <w:lvlText w:val="◦"/>
      <w:lvlJc w:val="left"/>
      <w:pPr>
        <w:tabs>
          <w:tab w:val="num" w:pos="2230"/>
        </w:tabs>
        <w:ind w:left="2230" w:hanging="360"/>
      </w:pPr>
      <w:rPr>
        <w:rFonts w:ascii="OpenSymbol" w:hAnsi="OpenSymbol" w:cs="OpenSymbol"/>
      </w:rPr>
    </w:lvl>
    <w:lvl w:ilvl="5">
      <w:start w:val="1"/>
      <w:numFmt w:val="bullet"/>
      <w:lvlText w:val="▪"/>
      <w:lvlJc w:val="left"/>
      <w:pPr>
        <w:tabs>
          <w:tab w:val="num" w:pos="2590"/>
        </w:tabs>
        <w:ind w:left="2590" w:hanging="360"/>
      </w:pPr>
      <w:rPr>
        <w:rFonts w:ascii="OpenSymbol" w:hAnsi="OpenSymbol" w:cs="OpenSymbol"/>
      </w:rPr>
    </w:lvl>
    <w:lvl w:ilvl="6">
      <w:start w:val="1"/>
      <w:numFmt w:val="bullet"/>
      <w:lvlText w:val=""/>
      <w:lvlJc w:val="left"/>
      <w:pPr>
        <w:tabs>
          <w:tab w:val="num" w:pos="2950"/>
        </w:tabs>
        <w:ind w:left="2950" w:hanging="360"/>
      </w:pPr>
      <w:rPr>
        <w:rFonts w:ascii="Symbol" w:hAnsi="Symbol" w:cs="OpenSymbol"/>
      </w:rPr>
    </w:lvl>
    <w:lvl w:ilvl="7">
      <w:start w:val="1"/>
      <w:numFmt w:val="bullet"/>
      <w:lvlText w:val="◦"/>
      <w:lvlJc w:val="left"/>
      <w:pPr>
        <w:tabs>
          <w:tab w:val="num" w:pos="3310"/>
        </w:tabs>
        <w:ind w:left="3310" w:hanging="360"/>
      </w:pPr>
      <w:rPr>
        <w:rFonts w:ascii="OpenSymbol" w:hAnsi="OpenSymbol" w:cs="OpenSymbol"/>
      </w:rPr>
    </w:lvl>
    <w:lvl w:ilvl="8">
      <w:start w:val="1"/>
      <w:numFmt w:val="bullet"/>
      <w:lvlText w:val="▪"/>
      <w:lvlJc w:val="left"/>
      <w:pPr>
        <w:tabs>
          <w:tab w:val="num" w:pos="3670"/>
        </w:tabs>
        <w:ind w:left="3670" w:hanging="360"/>
      </w:pPr>
      <w:rPr>
        <w:rFonts w:ascii="OpenSymbol" w:hAnsi="OpenSymbol" w:cs="OpenSymbol"/>
      </w:rPr>
    </w:lvl>
  </w:abstractNum>
  <w:abstractNum w:abstractNumId="10">
    <w:nsid w:val="0000001A"/>
    <w:multiLevelType w:val="multilevel"/>
    <w:tmpl w:val="0000001A"/>
    <w:name w:val="WW8Num2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nsid w:val="0000001B"/>
    <w:multiLevelType w:val="multilevel"/>
    <w:tmpl w:val="0000001B"/>
    <w:name w:val="WW8Num2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nsid w:val="0000001C"/>
    <w:multiLevelType w:val="multilevel"/>
    <w:tmpl w:val="0000001C"/>
    <w:name w:val="WW8Num2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nsid w:val="0000001D"/>
    <w:multiLevelType w:val="multilevel"/>
    <w:tmpl w:val="0000001D"/>
    <w:name w:val="WW8Num2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143183"/>
    <w:multiLevelType w:val="multilevel"/>
    <w:tmpl w:val="4656D45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
    <w:nsid w:val="050377E8"/>
    <w:multiLevelType w:val="hybridMultilevel"/>
    <w:tmpl w:val="9940BBB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7">
    <w:nsid w:val="064C46A6"/>
    <w:multiLevelType w:val="hybridMultilevel"/>
    <w:tmpl w:val="45ECD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7585CB0"/>
    <w:multiLevelType w:val="multilevel"/>
    <w:tmpl w:val="3F04EF9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9">
    <w:nsid w:val="07A14E35"/>
    <w:multiLevelType w:val="hybridMultilevel"/>
    <w:tmpl w:val="0EC88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9A40D7D"/>
    <w:multiLevelType w:val="hybridMultilevel"/>
    <w:tmpl w:val="5DC830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0E772CAB"/>
    <w:multiLevelType w:val="hybridMultilevel"/>
    <w:tmpl w:val="8EFE0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2212873"/>
    <w:multiLevelType w:val="multilevel"/>
    <w:tmpl w:val="003685A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3">
    <w:nsid w:val="1D26022A"/>
    <w:multiLevelType w:val="hybridMultilevel"/>
    <w:tmpl w:val="74988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B807D5D"/>
    <w:multiLevelType w:val="hybridMultilevel"/>
    <w:tmpl w:val="38C64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7817BF5"/>
    <w:multiLevelType w:val="hybridMultilevel"/>
    <w:tmpl w:val="525AA6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A7C6FD1"/>
    <w:multiLevelType w:val="hybridMultilevel"/>
    <w:tmpl w:val="01CC69B2"/>
    <w:lvl w:ilvl="0" w:tplc="4D32F822">
      <w:numFmt w:val="bullet"/>
      <w:lvlText w:val=""/>
      <w:lvlJc w:val="left"/>
      <w:pPr>
        <w:ind w:left="458" w:hanging="360"/>
      </w:pPr>
      <w:rPr>
        <w:rFonts w:ascii="Wingdings" w:eastAsia="Wingdings" w:hAnsi="Wingdings" w:cs="Wingdings" w:hint="default"/>
        <w:b w:val="0"/>
        <w:bCs w:val="0"/>
        <w:i w:val="0"/>
        <w:iCs w:val="0"/>
        <w:spacing w:val="0"/>
        <w:w w:val="100"/>
        <w:sz w:val="27"/>
        <w:szCs w:val="27"/>
        <w:lang w:val="ru-RU" w:eastAsia="en-US" w:bidi="ar-SA"/>
      </w:rPr>
    </w:lvl>
    <w:lvl w:ilvl="1" w:tplc="E730CAB0">
      <w:numFmt w:val="bullet"/>
      <w:lvlText w:val="•"/>
      <w:lvlJc w:val="left"/>
      <w:pPr>
        <w:ind w:left="1223" w:hanging="360"/>
      </w:pPr>
      <w:rPr>
        <w:rFonts w:hint="default"/>
        <w:lang w:val="ru-RU" w:eastAsia="en-US" w:bidi="ar-SA"/>
      </w:rPr>
    </w:lvl>
    <w:lvl w:ilvl="2" w:tplc="6332EE0C">
      <w:numFmt w:val="bullet"/>
      <w:lvlText w:val="•"/>
      <w:lvlJc w:val="left"/>
      <w:pPr>
        <w:ind w:left="1987" w:hanging="360"/>
      </w:pPr>
      <w:rPr>
        <w:rFonts w:hint="default"/>
        <w:lang w:val="ru-RU" w:eastAsia="en-US" w:bidi="ar-SA"/>
      </w:rPr>
    </w:lvl>
    <w:lvl w:ilvl="3" w:tplc="F3DE53CC">
      <w:numFmt w:val="bullet"/>
      <w:lvlText w:val="•"/>
      <w:lvlJc w:val="left"/>
      <w:pPr>
        <w:ind w:left="2751" w:hanging="360"/>
      </w:pPr>
      <w:rPr>
        <w:rFonts w:hint="default"/>
        <w:lang w:val="ru-RU" w:eastAsia="en-US" w:bidi="ar-SA"/>
      </w:rPr>
    </w:lvl>
    <w:lvl w:ilvl="4" w:tplc="1602A5F2">
      <w:numFmt w:val="bullet"/>
      <w:lvlText w:val="•"/>
      <w:lvlJc w:val="left"/>
      <w:pPr>
        <w:ind w:left="3515" w:hanging="360"/>
      </w:pPr>
      <w:rPr>
        <w:rFonts w:hint="default"/>
        <w:lang w:val="ru-RU" w:eastAsia="en-US" w:bidi="ar-SA"/>
      </w:rPr>
    </w:lvl>
    <w:lvl w:ilvl="5" w:tplc="DCF08A28">
      <w:numFmt w:val="bullet"/>
      <w:lvlText w:val="•"/>
      <w:lvlJc w:val="left"/>
      <w:pPr>
        <w:ind w:left="4279" w:hanging="360"/>
      </w:pPr>
      <w:rPr>
        <w:rFonts w:hint="default"/>
        <w:lang w:val="ru-RU" w:eastAsia="en-US" w:bidi="ar-SA"/>
      </w:rPr>
    </w:lvl>
    <w:lvl w:ilvl="6" w:tplc="BEF8C134">
      <w:numFmt w:val="bullet"/>
      <w:lvlText w:val="•"/>
      <w:lvlJc w:val="left"/>
      <w:pPr>
        <w:ind w:left="5043" w:hanging="360"/>
      </w:pPr>
      <w:rPr>
        <w:rFonts w:hint="default"/>
        <w:lang w:val="ru-RU" w:eastAsia="en-US" w:bidi="ar-SA"/>
      </w:rPr>
    </w:lvl>
    <w:lvl w:ilvl="7" w:tplc="893EA21E">
      <w:numFmt w:val="bullet"/>
      <w:lvlText w:val="•"/>
      <w:lvlJc w:val="left"/>
      <w:pPr>
        <w:ind w:left="5807" w:hanging="360"/>
      </w:pPr>
      <w:rPr>
        <w:rFonts w:hint="default"/>
        <w:lang w:val="ru-RU" w:eastAsia="en-US" w:bidi="ar-SA"/>
      </w:rPr>
    </w:lvl>
    <w:lvl w:ilvl="8" w:tplc="F42497B6">
      <w:numFmt w:val="bullet"/>
      <w:lvlText w:val="•"/>
      <w:lvlJc w:val="left"/>
      <w:pPr>
        <w:ind w:left="6571" w:hanging="360"/>
      </w:pPr>
      <w:rPr>
        <w:rFonts w:hint="default"/>
        <w:lang w:val="ru-RU" w:eastAsia="en-US" w:bidi="ar-SA"/>
      </w:rPr>
    </w:lvl>
  </w:abstractNum>
  <w:abstractNum w:abstractNumId="27">
    <w:nsid w:val="3BD470E6"/>
    <w:multiLevelType w:val="hybridMultilevel"/>
    <w:tmpl w:val="DBAE64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3F003417"/>
    <w:multiLevelType w:val="hybridMultilevel"/>
    <w:tmpl w:val="2DAA5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08577FD"/>
    <w:multiLevelType w:val="hybridMultilevel"/>
    <w:tmpl w:val="F73692D2"/>
    <w:lvl w:ilvl="0" w:tplc="07B639D0">
      <w:numFmt w:val="bullet"/>
      <w:lvlText w:val=""/>
      <w:lvlJc w:val="left"/>
      <w:pPr>
        <w:ind w:left="375" w:hanging="207"/>
      </w:pPr>
      <w:rPr>
        <w:rFonts w:ascii="Symbol" w:eastAsia="Symbol" w:hAnsi="Symbol" w:cs="Symbol" w:hint="default"/>
        <w:b w:val="0"/>
        <w:bCs w:val="0"/>
        <w:i w:val="0"/>
        <w:iCs w:val="0"/>
        <w:spacing w:val="0"/>
        <w:w w:val="100"/>
        <w:sz w:val="28"/>
        <w:szCs w:val="28"/>
        <w:lang w:val="ru-RU" w:eastAsia="en-US" w:bidi="ar-SA"/>
      </w:rPr>
    </w:lvl>
    <w:lvl w:ilvl="1" w:tplc="72468780">
      <w:numFmt w:val="bullet"/>
      <w:lvlText w:val=""/>
      <w:lvlJc w:val="left"/>
      <w:pPr>
        <w:ind w:left="1302" w:hanging="360"/>
      </w:pPr>
      <w:rPr>
        <w:rFonts w:ascii="Wingdings" w:eastAsia="Wingdings" w:hAnsi="Wingdings" w:cs="Wingdings" w:hint="default"/>
        <w:b w:val="0"/>
        <w:bCs w:val="0"/>
        <w:i w:val="0"/>
        <w:iCs w:val="0"/>
        <w:spacing w:val="0"/>
        <w:w w:val="100"/>
        <w:sz w:val="28"/>
        <w:szCs w:val="28"/>
        <w:lang w:val="ru-RU" w:eastAsia="en-US" w:bidi="ar-SA"/>
      </w:rPr>
    </w:lvl>
    <w:lvl w:ilvl="2" w:tplc="A5E840FA">
      <w:numFmt w:val="bullet"/>
      <w:lvlText w:val="•"/>
      <w:lvlJc w:val="left"/>
      <w:pPr>
        <w:ind w:left="2362" w:hanging="360"/>
      </w:pPr>
      <w:rPr>
        <w:rFonts w:hint="default"/>
        <w:lang w:val="ru-RU" w:eastAsia="en-US" w:bidi="ar-SA"/>
      </w:rPr>
    </w:lvl>
    <w:lvl w:ilvl="3" w:tplc="16A63E2C">
      <w:numFmt w:val="bullet"/>
      <w:lvlText w:val="•"/>
      <w:lvlJc w:val="left"/>
      <w:pPr>
        <w:ind w:left="3425" w:hanging="360"/>
      </w:pPr>
      <w:rPr>
        <w:rFonts w:hint="default"/>
        <w:lang w:val="ru-RU" w:eastAsia="en-US" w:bidi="ar-SA"/>
      </w:rPr>
    </w:lvl>
    <w:lvl w:ilvl="4" w:tplc="AAF29164">
      <w:numFmt w:val="bullet"/>
      <w:lvlText w:val="•"/>
      <w:lvlJc w:val="left"/>
      <w:pPr>
        <w:ind w:left="4488" w:hanging="360"/>
      </w:pPr>
      <w:rPr>
        <w:rFonts w:hint="default"/>
        <w:lang w:val="ru-RU" w:eastAsia="en-US" w:bidi="ar-SA"/>
      </w:rPr>
    </w:lvl>
    <w:lvl w:ilvl="5" w:tplc="1ED2D848">
      <w:numFmt w:val="bullet"/>
      <w:lvlText w:val="•"/>
      <w:lvlJc w:val="left"/>
      <w:pPr>
        <w:ind w:left="5551" w:hanging="360"/>
      </w:pPr>
      <w:rPr>
        <w:rFonts w:hint="default"/>
        <w:lang w:val="ru-RU" w:eastAsia="en-US" w:bidi="ar-SA"/>
      </w:rPr>
    </w:lvl>
    <w:lvl w:ilvl="6" w:tplc="BA32AE3A">
      <w:numFmt w:val="bullet"/>
      <w:lvlText w:val="•"/>
      <w:lvlJc w:val="left"/>
      <w:pPr>
        <w:ind w:left="6614" w:hanging="360"/>
      </w:pPr>
      <w:rPr>
        <w:rFonts w:hint="default"/>
        <w:lang w:val="ru-RU" w:eastAsia="en-US" w:bidi="ar-SA"/>
      </w:rPr>
    </w:lvl>
    <w:lvl w:ilvl="7" w:tplc="73667472">
      <w:numFmt w:val="bullet"/>
      <w:lvlText w:val="•"/>
      <w:lvlJc w:val="left"/>
      <w:pPr>
        <w:ind w:left="7677" w:hanging="360"/>
      </w:pPr>
      <w:rPr>
        <w:rFonts w:hint="default"/>
        <w:lang w:val="ru-RU" w:eastAsia="en-US" w:bidi="ar-SA"/>
      </w:rPr>
    </w:lvl>
    <w:lvl w:ilvl="8" w:tplc="C6AC67A0">
      <w:numFmt w:val="bullet"/>
      <w:lvlText w:val="•"/>
      <w:lvlJc w:val="left"/>
      <w:pPr>
        <w:ind w:left="8740" w:hanging="360"/>
      </w:pPr>
      <w:rPr>
        <w:rFonts w:hint="default"/>
        <w:lang w:val="ru-RU" w:eastAsia="en-US" w:bidi="ar-SA"/>
      </w:rPr>
    </w:lvl>
  </w:abstractNum>
  <w:abstractNum w:abstractNumId="30">
    <w:nsid w:val="464C262A"/>
    <w:multiLevelType w:val="multilevel"/>
    <w:tmpl w:val="89702D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D575337"/>
    <w:multiLevelType w:val="hybridMultilevel"/>
    <w:tmpl w:val="76922144"/>
    <w:lvl w:ilvl="0" w:tplc="805CCFFC">
      <w:start w:val="1"/>
      <w:numFmt w:val="decimal"/>
      <w:lvlText w:val="%1."/>
      <w:lvlJc w:val="left"/>
      <w:pPr>
        <w:ind w:left="105" w:hanging="206"/>
      </w:pPr>
      <w:rPr>
        <w:rFonts w:ascii="Times New Roman" w:eastAsia="Times New Roman" w:hAnsi="Times New Roman" w:cs="Times New Roman" w:hint="default"/>
        <w:b w:val="0"/>
        <w:bCs w:val="0"/>
        <w:i w:val="0"/>
        <w:iCs w:val="0"/>
        <w:spacing w:val="0"/>
        <w:w w:val="97"/>
        <w:sz w:val="25"/>
        <w:szCs w:val="25"/>
        <w:lang w:val="ru-RU" w:eastAsia="en-US" w:bidi="ar-SA"/>
      </w:rPr>
    </w:lvl>
    <w:lvl w:ilvl="1" w:tplc="99306796">
      <w:numFmt w:val="bullet"/>
      <w:lvlText w:val="•"/>
      <w:lvlJc w:val="left"/>
      <w:pPr>
        <w:ind w:left="899" w:hanging="206"/>
      </w:pPr>
      <w:rPr>
        <w:rFonts w:hint="default"/>
        <w:lang w:val="ru-RU" w:eastAsia="en-US" w:bidi="ar-SA"/>
      </w:rPr>
    </w:lvl>
    <w:lvl w:ilvl="2" w:tplc="5B06592A">
      <w:numFmt w:val="bullet"/>
      <w:lvlText w:val="•"/>
      <w:lvlJc w:val="left"/>
      <w:pPr>
        <w:ind w:left="1699" w:hanging="206"/>
      </w:pPr>
      <w:rPr>
        <w:rFonts w:hint="default"/>
        <w:lang w:val="ru-RU" w:eastAsia="en-US" w:bidi="ar-SA"/>
      </w:rPr>
    </w:lvl>
    <w:lvl w:ilvl="3" w:tplc="178C959E">
      <w:numFmt w:val="bullet"/>
      <w:lvlText w:val="•"/>
      <w:lvlJc w:val="left"/>
      <w:pPr>
        <w:ind w:left="2499" w:hanging="206"/>
      </w:pPr>
      <w:rPr>
        <w:rFonts w:hint="default"/>
        <w:lang w:val="ru-RU" w:eastAsia="en-US" w:bidi="ar-SA"/>
      </w:rPr>
    </w:lvl>
    <w:lvl w:ilvl="4" w:tplc="564053BC">
      <w:numFmt w:val="bullet"/>
      <w:lvlText w:val="•"/>
      <w:lvlJc w:val="left"/>
      <w:pPr>
        <w:ind w:left="3299" w:hanging="206"/>
      </w:pPr>
      <w:rPr>
        <w:rFonts w:hint="default"/>
        <w:lang w:val="ru-RU" w:eastAsia="en-US" w:bidi="ar-SA"/>
      </w:rPr>
    </w:lvl>
    <w:lvl w:ilvl="5" w:tplc="ECB44DDC">
      <w:numFmt w:val="bullet"/>
      <w:lvlText w:val="•"/>
      <w:lvlJc w:val="left"/>
      <w:pPr>
        <w:ind w:left="4099" w:hanging="206"/>
      </w:pPr>
      <w:rPr>
        <w:rFonts w:hint="default"/>
        <w:lang w:val="ru-RU" w:eastAsia="en-US" w:bidi="ar-SA"/>
      </w:rPr>
    </w:lvl>
    <w:lvl w:ilvl="6" w:tplc="7F22A152">
      <w:numFmt w:val="bullet"/>
      <w:lvlText w:val="•"/>
      <w:lvlJc w:val="left"/>
      <w:pPr>
        <w:ind w:left="4899" w:hanging="206"/>
      </w:pPr>
      <w:rPr>
        <w:rFonts w:hint="default"/>
        <w:lang w:val="ru-RU" w:eastAsia="en-US" w:bidi="ar-SA"/>
      </w:rPr>
    </w:lvl>
    <w:lvl w:ilvl="7" w:tplc="5D9ECA4E">
      <w:numFmt w:val="bullet"/>
      <w:lvlText w:val="•"/>
      <w:lvlJc w:val="left"/>
      <w:pPr>
        <w:ind w:left="5699" w:hanging="206"/>
      </w:pPr>
      <w:rPr>
        <w:rFonts w:hint="default"/>
        <w:lang w:val="ru-RU" w:eastAsia="en-US" w:bidi="ar-SA"/>
      </w:rPr>
    </w:lvl>
    <w:lvl w:ilvl="8" w:tplc="C6949CE6">
      <w:numFmt w:val="bullet"/>
      <w:lvlText w:val="•"/>
      <w:lvlJc w:val="left"/>
      <w:pPr>
        <w:ind w:left="6499" w:hanging="206"/>
      </w:pPr>
      <w:rPr>
        <w:rFonts w:hint="default"/>
        <w:lang w:val="ru-RU" w:eastAsia="en-US" w:bidi="ar-SA"/>
      </w:rPr>
    </w:lvl>
  </w:abstractNum>
  <w:abstractNum w:abstractNumId="32">
    <w:nsid w:val="4D9750EE"/>
    <w:multiLevelType w:val="hybridMultilevel"/>
    <w:tmpl w:val="17DCD5AA"/>
    <w:lvl w:ilvl="0" w:tplc="746E34B8">
      <w:start w:val="4"/>
      <w:numFmt w:val="decimal"/>
      <w:lvlText w:val="%1."/>
      <w:lvlJc w:val="left"/>
      <w:pPr>
        <w:ind w:left="310" w:hanging="206"/>
      </w:pPr>
      <w:rPr>
        <w:rFonts w:ascii="Times New Roman" w:eastAsia="Times New Roman" w:hAnsi="Times New Roman" w:cs="Times New Roman" w:hint="default"/>
        <w:b w:val="0"/>
        <w:bCs w:val="0"/>
        <w:i w:val="0"/>
        <w:iCs w:val="0"/>
        <w:spacing w:val="0"/>
        <w:w w:val="97"/>
        <w:sz w:val="25"/>
        <w:szCs w:val="25"/>
        <w:lang w:val="ru-RU" w:eastAsia="en-US" w:bidi="ar-SA"/>
      </w:rPr>
    </w:lvl>
    <w:lvl w:ilvl="1" w:tplc="E09A337C">
      <w:numFmt w:val="bullet"/>
      <w:lvlText w:val="•"/>
      <w:lvlJc w:val="left"/>
      <w:pPr>
        <w:ind w:left="1097" w:hanging="206"/>
      </w:pPr>
      <w:rPr>
        <w:rFonts w:hint="default"/>
        <w:lang w:val="ru-RU" w:eastAsia="en-US" w:bidi="ar-SA"/>
      </w:rPr>
    </w:lvl>
    <w:lvl w:ilvl="2" w:tplc="6E2852CA">
      <w:numFmt w:val="bullet"/>
      <w:lvlText w:val="•"/>
      <w:lvlJc w:val="left"/>
      <w:pPr>
        <w:ind w:left="1875" w:hanging="206"/>
      </w:pPr>
      <w:rPr>
        <w:rFonts w:hint="default"/>
        <w:lang w:val="ru-RU" w:eastAsia="en-US" w:bidi="ar-SA"/>
      </w:rPr>
    </w:lvl>
    <w:lvl w:ilvl="3" w:tplc="80443752">
      <w:numFmt w:val="bullet"/>
      <w:lvlText w:val="•"/>
      <w:lvlJc w:val="left"/>
      <w:pPr>
        <w:ind w:left="2653" w:hanging="206"/>
      </w:pPr>
      <w:rPr>
        <w:rFonts w:hint="default"/>
        <w:lang w:val="ru-RU" w:eastAsia="en-US" w:bidi="ar-SA"/>
      </w:rPr>
    </w:lvl>
    <w:lvl w:ilvl="4" w:tplc="C0EA5808">
      <w:numFmt w:val="bullet"/>
      <w:lvlText w:val="•"/>
      <w:lvlJc w:val="left"/>
      <w:pPr>
        <w:ind w:left="3431" w:hanging="206"/>
      </w:pPr>
      <w:rPr>
        <w:rFonts w:hint="default"/>
        <w:lang w:val="ru-RU" w:eastAsia="en-US" w:bidi="ar-SA"/>
      </w:rPr>
    </w:lvl>
    <w:lvl w:ilvl="5" w:tplc="A99C481C">
      <w:numFmt w:val="bullet"/>
      <w:lvlText w:val="•"/>
      <w:lvlJc w:val="left"/>
      <w:pPr>
        <w:ind w:left="4209" w:hanging="206"/>
      </w:pPr>
      <w:rPr>
        <w:rFonts w:hint="default"/>
        <w:lang w:val="ru-RU" w:eastAsia="en-US" w:bidi="ar-SA"/>
      </w:rPr>
    </w:lvl>
    <w:lvl w:ilvl="6" w:tplc="EDF200C0">
      <w:numFmt w:val="bullet"/>
      <w:lvlText w:val="•"/>
      <w:lvlJc w:val="left"/>
      <w:pPr>
        <w:ind w:left="4987" w:hanging="206"/>
      </w:pPr>
      <w:rPr>
        <w:rFonts w:hint="default"/>
        <w:lang w:val="ru-RU" w:eastAsia="en-US" w:bidi="ar-SA"/>
      </w:rPr>
    </w:lvl>
    <w:lvl w:ilvl="7" w:tplc="0C00A8AE">
      <w:numFmt w:val="bullet"/>
      <w:lvlText w:val="•"/>
      <w:lvlJc w:val="left"/>
      <w:pPr>
        <w:ind w:left="5765" w:hanging="206"/>
      </w:pPr>
      <w:rPr>
        <w:rFonts w:hint="default"/>
        <w:lang w:val="ru-RU" w:eastAsia="en-US" w:bidi="ar-SA"/>
      </w:rPr>
    </w:lvl>
    <w:lvl w:ilvl="8" w:tplc="9BEC2EB8">
      <w:numFmt w:val="bullet"/>
      <w:lvlText w:val="•"/>
      <w:lvlJc w:val="left"/>
      <w:pPr>
        <w:ind w:left="6543" w:hanging="206"/>
      </w:pPr>
      <w:rPr>
        <w:rFonts w:hint="default"/>
        <w:lang w:val="ru-RU" w:eastAsia="en-US" w:bidi="ar-SA"/>
      </w:rPr>
    </w:lvl>
  </w:abstractNum>
  <w:abstractNum w:abstractNumId="33">
    <w:nsid w:val="535C3390"/>
    <w:multiLevelType w:val="hybridMultilevel"/>
    <w:tmpl w:val="D39E134E"/>
    <w:lvl w:ilvl="0" w:tplc="01602908">
      <w:start w:val="1"/>
      <w:numFmt w:val="decimal"/>
      <w:lvlText w:val="%1."/>
      <w:lvlJc w:val="left"/>
      <w:pPr>
        <w:ind w:left="105" w:hanging="206"/>
      </w:pPr>
      <w:rPr>
        <w:rFonts w:ascii="Times New Roman" w:eastAsia="Times New Roman" w:hAnsi="Times New Roman" w:cs="Times New Roman" w:hint="default"/>
        <w:b w:val="0"/>
        <w:bCs w:val="0"/>
        <w:i w:val="0"/>
        <w:iCs w:val="0"/>
        <w:spacing w:val="0"/>
        <w:w w:val="97"/>
        <w:sz w:val="25"/>
        <w:szCs w:val="25"/>
        <w:lang w:val="ru-RU" w:eastAsia="en-US" w:bidi="ar-SA"/>
      </w:rPr>
    </w:lvl>
    <w:lvl w:ilvl="1" w:tplc="64D47CC4">
      <w:numFmt w:val="bullet"/>
      <w:lvlText w:val="•"/>
      <w:lvlJc w:val="left"/>
      <w:pPr>
        <w:ind w:left="899" w:hanging="206"/>
      </w:pPr>
      <w:rPr>
        <w:rFonts w:hint="default"/>
        <w:lang w:val="ru-RU" w:eastAsia="en-US" w:bidi="ar-SA"/>
      </w:rPr>
    </w:lvl>
    <w:lvl w:ilvl="2" w:tplc="EDE6538E">
      <w:numFmt w:val="bullet"/>
      <w:lvlText w:val="•"/>
      <w:lvlJc w:val="left"/>
      <w:pPr>
        <w:ind w:left="1699" w:hanging="206"/>
      </w:pPr>
      <w:rPr>
        <w:rFonts w:hint="default"/>
        <w:lang w:val="ru-RU" w:eastAsia="en-US" w:bidi="ar-SA"/>
      </w:rPr>
    </w:lvl>
    <w:lvl w:ilvl="3" w:tplc="D28CBE90">
      <w:numFmt w:val="bullet"/>
      <w:lvlText w:val="•"/>
      <w:lvlJc w:val="left"/>
      <w:pPr>
        <w:ind w:left="2499" w:hanging="206"/>
      </w:pPr>
      <w:rPr>
        <w:rFonts w:hint="default"/>
        <w:lang w:val="ru-RU" w:eastAsia="en-US" w:bidi="ar-SA"/>
      </w:rPr>
    </w:lvl>
    <w:lvl w:ilvl="4" w:tplc="1D18A2A4">
      <w:numFmt w:val="bullet"/>
      <w:lvlText w:val="•"/>
      <w:lvlJc w:val="left"/>
      <w:pPr>
        <w:ind w:left="3299" w:hanging="206"/>
      </w:pPr>
      <w:rPr>
        <w:rFonts w:hint="default"/>
        <w:lang w:val="ru-RU" w:eastAsia="en-US" w:bidi="ar-SA"/>
      </w:rPr>
    </w:lvl>
    <w:lvl w:ilvl="5" w:tplc="197C2B60">
      <w:numFmt w:val="bullet"/>
      <w:lvlText w:val="•"/>
      <w:lvlJc w:val="left"/>
      <w:pPr>
        <w:ind w:left="4099" w:hanging="206"/>
      </w:pPr>
      <w:rPr>
        <w:rFonts w:hint="default"/>
        <w:lang w:val="ru-RU" w:eastAsia="en-US" w:bidi="ar-SA"/>
      </w:rPr>
    </w:lvl>
    <w:lvl w:ilvl="6" w:tplc="68DC1EA0">
      <w:numFmt w:val="bullet"/>
      <w:lvlText w:val="•"/>
      <w:lvlJc w:val="left"/>
      <w:pPr>
        <w:ind w:left="4899" w:hanging="206"/>
      </w:pPr>
      <w:rPr>
        <w:rFonts w:hint="default"/>
        <w:lang w:val="ru-RU" w:eastAsia="en-US" w:bidi="ar-SA"/>
      </w:rPr>
    </w:lvl>
    <w:lvl w:ilvl="7" w:tplc="5B064D3A">
      <w:numFmt w:val="bullet"/>
      <w:lvlText w:val="•"/>
      <w:lvlJc w:val="left"/>
      <w:pPr>
        <w:ind w:left="5699" w:hanging="206"/>
      </w:pPr>
      <w:rPr>
        <w:rFonts w:hint="default"/>
        <w:lang w:val="ru-RU" w:eastAsia="en-US" w:bidi="ar-SA"/>
      </w:rPr>
    </w:lvl>
    <w:lvl w:ilvl="8" w:tplc="3EDE5994">
      <w:numFmt w:val="bullet"/>
      <w:lvlText w:val="•"/>
      <w:lvlJc w:val="left"/>
      <w:pPr>
        <w:ind w:left="6499" w:hanging="206"/>
      </w:pPr>
      <w:rPr>
        <w:rFonts w:hint="default"/>
        <w:lang w:val="ru-RU" w:eastAsia="en-US" w:bidi="ar-SA"/>
      </w:rPr>
    </w:lvl>
  </w:abstractNum>
  <w:abstractNum w:abstractNumId="34">
    <w:nsid w:val="55BB3CFC"/>
    <w:multiLevelType w:val="multilevel"/>
    <w:tmpl w:val="9970C5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nsid w:val="5B7B53A2"/>
    <w:multiLevelType w:val="hybridMultilevel"/>
    <w:tmpl w:val="4F8C20A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897455A"/>
    <w:multiLevelType w:val="hybridMultilevel"/>
    <w:tmpl w:val="B2608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9470CA0"/>
    <w:multiLevelType w:val="hybridMultilevel"/>
    <w:tmpl w:val="EE2EDA1E"/>
    <w:lvl w:ilvl="0" w:tplc="54D85BEE">
      <w:numFmt w:val="bullet"/>
      <w:lvlText w:val=""/>
      <w:lvlJc w:val="left"/>
      <w:pPr>
        <w:ind w:left="458" w:hanging="360"/>
      </w:pPr>
      <w:rPr>
        <w:rFonts w:ascii="Wingdings" w:eastAsia="Wingdings" w:hAnsi="Wingdings" w:cs="Wingdings" w:hint="default"/>
        <w:b w:val="0"/>
        <w:bCs w:val="0"/>
        <w:i w:val="0"/>
        <w:iCs w:val="0"/>
        <w:spacing w:val="0"/>
        <w:w w:val="100"/>
        <w:sz w:val="27"/>
        <w:szCs w:val="27"/>
        <w:lang w:val="ru-RU" w:eastAsia="en-US" w:bidi="ar-SA"/>
      </w:rPr>
    </w:lvl>
    <w:lvl w:ilvl="1" w:tplc="310E37A6">
      <w:numFmt w:val="bullet"/>
      <w:lvlText w:val="•"/>
      <w:lvlJc w:val="left"/>
      <w:pPr>
        <w:ind w:left="1223" w:hanging="360"/>
      </w:pPr>
      <w:rPr>
        <w:rFonts w:hint="default"/>
        <w:lang w:val="ru-RU" w:eastAsia="en-US" w:bidi="ar-SA"/>
      </w:rPr>
    </w:lvl>
    <w:lvl w:ilvl="2" w:tplc="2C5C2C14">
      <w:numFmt w:val="bullet"/>
      <w:lvlText w:val="•"/>
      <w:lvlJc w:val="left"/>
      <w:pPr>
        <w:ind w:left="1987" w:hanging="360"/>
      </w:pPr>
      <w:rPr>
        <w:rFonts w:hint="default"/>
        <w:lang w:val="ru-RU" w:eastAsia="en-US" w:bidi="ar-SA"/>
      </w:rPr>
    </w:lvl>
    <w:lvl w:ilvl="3" w:tplc="7B24A1D0">
      <w:numFmt w:val="bullet"/>
      <w:lvlText w:val="•"/>
      <w:lvlJc w:val="left"/>
      <w:pPr>
        <w:ind w:left="2751" w:hanging="360"/>
      </w:pPr>
      <w:rPr>
        <w:rFonts w:hint="default"/>
        <w:lang w:val="ru-RU" w:eastAsia="en-US" w:bidi="ar-SA"/>
      </w:rPr>
    </w:lvl>
    <w:lvl w:ilvl="4" w:tplc="26FCEDBA">
      <w:numFmt w:val="bullet"/>
      <w:lvlText w:val="•"/>
      <w:lvlJc w:val="left"/>
      <w:pPr>
        <w:ind w:left="3515" w:hanging="360"/>
      </w:pPr>
      <w:rPr>
        <w:rFonts w:hint="default"/>
        <w:lang w:val="ru-RU" w:eastAsia="en-US" w:bidi="ar-SA"/>
      </w:rPr>
    </w:lvl>
    <w:lvl w:ilvl="5" w:tplc="BC049C96">
      <w:numFmt w:val="bullet"/>
      <w:lvlText w:val="•"/>
      <w:lvlJc w:val="left"/>
      <w:pPr>
        <w:ind w:left="4279" w:hanging="360"/>
      </w:pPr>
      <w:rPr>
        <w:rFonts w:hint="default"/>
        <w:lang w:val="ru-RU" w:eastAsia="en-US" w:bidi="ar-SA"/>
      </w:rPr>
    </w:lvl>
    <w:lvl w:ilvl="6" w:tplc="C64CE37C">
      <w:numFmt w:val="bullet"/>
      <w:lvlText w:val="•"/>
      <w:lvlJc w:val="left"/>
      <w:pPr>
        <w:ind w:left="5043" w:hanging="360"/>
      </w:pPr>
      <w:rPr>
        <w:rFonts w:hint="default"/>
        <w:lang w:val="ru-RU" w:eastAsia="en-US" w:bidi="ar-SA"/>
      </w:rPr>
    </w:lvl>
    <w:lvl w:ilvl="7" w:tplc="8B8AABB8">
      <w:numFmt w:val="bullet"/>
      <w:lvlText w:val="•"/>
      <w:lvlJc w:val="left"/>
      <w:pPr>
        <w:ind w:left="5807" w:hanging="360"/>
      </w:pPr>
      <w:rPr>
        <w:rFonts w:hint="default"/>
        <w:lang w:val="ru-RU" w:eastAsia="en-US" w:bidi="ar-SA"/>
      </w:rPr>
    </w:lvl>
    <w:lvl w:ilvl="8" w:tplc="29B67BFA">
      <w:numFmt w:val="bullet"/>
      <w:lvlText w:val="•"/>
      <w:lvlJc w:val="left"/>
      <w:pPr>
        <w:ind w:left="6571" w:hanging="360"/>
      </w:pPr>
      <w:rPr>
        <w:rFonts w:hint="default"/>
        <w:lang w:val="ru-RU" w:eastAsia="en-US" w:bidi="ar-SA"/>
      </w:rPr>
    </w:lvl>
  </w:abstractNum>
  <w:abstractNum w:abstractNumId="38">
    <w:nsid w:val="6BF326D7"/>
    <w:multiLevelType w:val="multilevel"/>
    <w:tmpl w:val="97F2A4B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6C3C1375"/>
    <w:multiLevelType w:val="multilevel"/>
    <w:tmpl w:val="3232F7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6E2D0795"/>
    <w:multiLevelType w:val="multilevel"/>
    <w:tmpl w:val="21E4B22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1">
    <w:nsid w:val="6F4E501E"/>
    <w:multiLevelType w:val="hybridMultilevel"/>
    <w:tmpl w:val="A92C96B2"/>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3D90B6D"/>
    <w:multiLevelType w:val="hybridMultilevel"/>
    <w:tmpl w:val="EB1643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75297057"/>
    <w:multiLevelType w:val="hybridMultilevel"/>
    <w:tmpl w:val="23DE7CF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4">
    <w:nsid w:val="77985250"/>
    <w:multiLevelType w:val="hybridMultilevel"/>
    <w:tmpl w:val="1E224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42"/>
  </w:num>
  <w:num w:numId="3">
    <w:abstractNumId w:val="34"/>
  </w:num>
  <w:num w:numId="4">
    <w:abstractNumId w:val="36"/>
  </w:num>
  <w:num w:numId="5">
    <w:abstractNumId w:val="28"/>
  </w:num>
  <w:num w:numId="6">
    <w:abstractNumId w:val="21"/>
  </w:num>
  <w:num w:numId="7">
    <w:abstractNumId w:val="17"/>
  </w:num>
  <w:num w:numId="8">
    <w:abstractNumId w:val="24"/>
  </w:num>
  <w:num w:numId="9">
    <w:abstractNumId w:val="20"/>
  </w:num>
  <w:num w:numId="10">
    <w:abstractNumId w:val="43"/>
  </w:num>
  <w:num w:numId="11">
    <w:abstractNumId w:val="25"/>
  </w:num>
  <w:num w:numId="12">
    <w:abstractNumId w:val="35"/>
  </w:num>
  <w:num w:numId="13">
    <w:abstractNumId w:val="16"/>
  </w:num>
  <w:num w:numId="14">
    <w:abstractNumId w:val="27"/>
  </w:num>
  <w:num w:numId="15">
    <w:abstractNumId w:val="44"/>
  </w:num>
  <w:num w:numId="16">
    <w:abstractNumId w:val="2"/>
  </w:num>
  <w:num w:numId="17">
    <w:abstractNumId w:val="19"/>
  </w:num>
  <w:num w:numId="18">
    <w:abstractNumId w:val="0"/>
  </w:num>
  <w:num w:numId="19">
    <w:abstractNumId w:val="1"/>
  </w:num>
  <w:num w:numId="20">
    <w:abstractNumId w:val="41"/>
  </w:num>
  <w:num w:numId="21">
    <w:abstractNumId w:val="7"/>
  </w:num>
  <w:num w:numId="22">
    <w:abstractNumId w:val="15"/>
  </w:num>
  <w:num w:numId="23">
    <w:abstractNumId w:val="10"/>
  </w:num>
  <w:num w:numId="24">
    <w:abstractNumId w:val="12"/>
  </w:num>
  <w:num w:numId="25">
    <w:abstractNumId w:val="40"/>
  </w:num>
  <w:num w:numId="26">
    <w:abstractNumId w:val="18"/>
  </w:num>
  <w:num w:numId="27">
    <w:abstractNumId w:val="22"/>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23"/>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num>
  <w:num w:numId="33">
    <w:abstractNumId w:val="26"/>
  </w:num>
  <w:num w:numId="34">
    <w:abstractNumId w:val="32"/>
  </w:num>
  <w:num w:numId="35">
    <w:abstractNumId w:val="31"/>
  </w:num>
  <w:num w:numId="36">
    <w:abstractNumId w:val="33"/>
  </w:num>
  <w:num w:numId="37">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676"/>
    <w:rsid w:val="000825F6"/>
    <w:rsid w:val="000830C9"/>
    <w:rsid w:val="000A0D3E"/>
    <w:rsid w:val="000A7436"/>
    <w:rsid w:val="000D3A91"/>
    <w:rsid w:val="000E0F53"/>
    <w:rsid w:val="000F7538"/>
    <w:rsid w:val="001053E9"/>
    <w:rsid w:val="00116C49"/>
    <w:rsid w:val="00116C69"/>
    <w:rsid w:val="001243AE"/>
    <w:rsid w:val="0014032D"/>
    <w:rsid w:val="001648BB"/>
    <w:rsid w:val="001A6EF9"/>
    <w:rsid w:val="001D01A0"/>
    <w:rsid w:val="001D5176"/>
    <w:rsid w:val="001D6AB8"/>
    <w:rsid w:val="001F2D1C"/>
    <w:rsid w:val="00214010"/>
    <w:rsid w:val="00224B72"/>
    <w:rsid w:val="00231F28"/>
    <w:rsid w:val="00232FFF"/>
    <w:rsid w:val="00297716"/>
    <w:rsid w:val="002D0C36"/>
    <w:rsid w:val="002D1B95"/>
    <w:rsid w:val="002D7656"/>
    <w:rsid w:val="00352F8C"/>
    <w:rsid w:val="003A16F4"/>
    <w:rsid w:val="003A7D0C"/>
    <w:rsid w:val="003D5282"/>
    <w:rsid w:val="003E19CA"/>
    <w:rsid w:val="00400379"/>
    <w:rsid w:val="00424DB5"/>
    <w:rsid w:val="0043082B"/>
    <w:rsid w:val="00474901"/>
    <w:rsid w:val="004838CE"/>
    <w:rsid w:val="004A477D"/>
    <w:rsid w:val="004B71EA"/>
    <w:rsid w:val="004D3DBB"/>
    <w:rsid w:val="004E2DEB"/>
    <w:rsid w:val="004E7885"/>
    <w:rsid w:val="00514F98"/>
    <w:rsid w:val="00585D8A"/>
    <w:rsid w:val="005C78EE"/>
    <w:rsid w:val="005E1CAB"/>
    <w:rsid w:val="00616DA3"/>
    <w:rsid w:val="00641E8C"/>
    <w:rsid w:val="00645C83"/>
    <w:rsid w:val="00662982"/>
    <w:rsid w:val="00665323"/>
    <w:rsid w:val="006702B0"/>
    <w:rsid w:val="00673273"/>
    <w:rsid w:val="007746DD"/>
    <w:rsid w:val="00813A5E"/>
    <w:rsid w:val="0082417E"/>
    <w:rsid w:val="008306AE"/>
    <w:rsid w:val="00836565"/>
    <w:rsid w:val="00837BA8"/>
    <w:rsid w:val="008E11C3"/>
    <w:rsid w:val="008F7CAB"/>
    <w:rsid w:val="009013FD"/>
    <w:rsid w:val="00903206"/>
    <w:rsid w:val="00913006"/>
    <w:rsid w:val="00972880"/>
    <w:rsid w:val="00976316"/>
    <w:rsid w:val="0098177D"/>
    <w:rsid w:val="009B044B"/>
    <w:rsid w:val="009E2072"/>
    <w:rsid w:val="009E7303"/>
    <w:rsid w:val="00A34DD5"/>
    <w:rsid w:val="00A42B98"/>
    <w:rsid w:val="00A5385F"/>
    <w:rsid w:val="00A74E0D"/>
    <w:rsid w:val="00A861EE"/>
    <w:rsid w:val="00AB2DCA"/>
    <w:rsid w:val="00AC4815"/>
    <w:rsid w:val="00AF6076"/>
    <w:rsid w:val="00B130F7"/>
    <w:rsid w:val="00B35070"/>
    <w:rsid w:val="00B37E93"/>
    <w:rsid w:val="00B44FD1"/>
    <w:rsid w:val="00BA6191"/>
    <w:rsid w:val="00BE37D4"/>
    <w:rsid w:val="00C10D1F"/>
    <w:rsid w:val="00C1530B"/>
    <w:rsid w:val="00C553C0"/>
    <w:rsid w:val="00C5703E"/>
    <w:rsid w:val="00C7087D"/>
    <w:rsid w:val="00C82A63"/>
    <w:rsid w:val="00C93E62"/>
    <w:rsid w:val="00CB6974"/>
    <w:rsid w:val="00CD7207"/>
    <w:rsid w:val="00CE4676"/>
    <w:rsid w:val="00CE7DD7"/>
    <w:rsid w:val="00D01F0E"/>
    <w:rsid w:val="00D06375"/>
    <w:rsid w:val="00D14558"/>
    <w:rsid w:val="00D33074"/>
    <w:rsid w:val="00D457D5"/>
    <w:rsid w:val="00D477D8"/>
    <w:rsid w:val="00D55A07"/>
    <w:rsid w:val="00D643B4"/>
    <w:rsid w:val="00D71DBB"/>
    <w:rsid w:val="00DA7C6C"/>
    <w:rsid w:val="00DB6FCC"/>
    <w:rsid w:val="00DD7A5F"/>
    <w:rsid w:val="00DE5A2B"/>
    <w:rsid w:val="00E213DC"/>
    <w:rsid w:val="00E2178E"/>
    <w:rsid w:val="00E2697E"/>
    <w:rsid w:val="00E31BE0"/>
    <w:rsid w:val="00E37CDE"/>
    <w:rsid w:val="00E444F5"/>
    <w:rsid w:val="00E563AF"/>
    <w:rsid w:val="00E741A3"/>
    <w:rsid w:val="00E96685"/>
    <w:rsid w:val="00EB760A"/>
    <w:rsid w:val="00EC461C"/>
    <w:rsid w:val="00EE1258"/>
    <w:rsid w:val="00EE1956"/>
    <w:rsid w:val="00EE41ED"/>
    <w:rsid w:val="00EF5D95"/>
    <w:rsid w:val="00F66AE5"/>
    <w:rsid w:val="00F719FF"/>
    <w:rsid w:val="00F72EC5"/>
    <w:rsid w:val="00F73D83"/>
    <w:rsid w:val="00FD03F0"/>
    <w:rsid w:val="00FD260C"/>
    <w:rsid w:val="00FF41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C6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A7C6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FF414A"/>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a4">
    <w:name w:val="List Paragraph"/>
    <w:basedOn w:val="a"/>
    <w:uiPriority w:val="34"/>
    <w:qFormat/>
    <w:rsid w:val="00FF414A"/>
    <w:pPr>
      <w:ind w:left="720"/>
      <w:contextualSpacing/>
    </w:pPr>
  </w:style>
  <w:style w:type="paragraph" w:styleId="a5">
    <w:name w:val="No Spacing"/>
    <w:uiPriority w:val="1"/>
    <w:qFormat/>
    <w:rsid w:val="000F7538"/>
    <w:pPr>
      <w:spacing w:after="0" w:line="240" w:lineRule="auto"/>
    </w:pPr>
    <w:rPr>
      <w:rFonts w:eastAsiaTheme="minorEastAsia"/>
      <w:lang w:eastAsia="ru-RU"/>
    </w:rPr>
  </w:style>
  <w:style w:type="paragraph" w:styleId="a6">
    <w:name w:val="header"/>
    <w:basedOn w:val="a"/>
    <w:link w:val="a7"/>
    <w:uiPriority w:val="99"/>
    <w:unhideWhenUsed/>
    <w:rsid w:val="000F753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F7538"/>
    <w:rPr>
      <w:rFonts w:eastAsiaTheme="minorEastAsia"/>
      <w:lang w:eastAsia="ru-RU"/>
    </w:rPr>
  </w:style>
  <w:style w:type="paragraph" w:styleId="a8">
    <w:name w:val="footer"/>
    <w:basedOn w:val="a"/>
    <w:link w:val="a9"/>
    <w:uiPriority w:val="99"/>
    <w:unhideWhenUsed/>
    <w:rsid w:val="000F753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F7538"/>
    <w:rPr>
      <w:rFonts w:eastAsiaTheme="minorEastAsia"/>
      <w:lang w:eastAsia="ru-RU"/>
    </w:rPr>
  </w:style>
  <w:style w:type="paragraph" w:styleId="aa">
    <w:name w:val="Balloon Text"/>
    <w:basedOn w:val="a"/>
    <w:link w:val="ab"/>
    <w:uiPriority w:val="99"/>
    <w:semiHidden/>
    <w:unhideWhenUsed/>
    <w:rsid w:val="00D643B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643B4"/>
    <w:rPr>
      <w:rFonts w:ascii="Tahoma" w:eastAsiaTheme="minorEastAsia" w:hAnsi="Tahoma" w:cs="Tahoma"/>
      <w:sz w:val="16"/>
      <w:szCs w:val="16"/>
      <w:lang w:eastAsia="ru-RU"/>
    </w:rPr>
  </w:style>
  <w:style w:type="table" w:customStyle="1" w:styleId="1">
    <w:name w:val="Сетка таблицы1"/>
    <w:basedOn w:val="a1"/>
    <w:next w:val="a3"/>
    <w:uiPriority w:val="59"/>
    <w:rsid w:val="008306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0830C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C6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A7C6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FF414A"/>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a4">
    <w:name w:val="List Paragraph"/>
    <w:basedOn w:val="a"/>
    <w:uiPriority w:val="34"/>
    <w:qFormat/>
    <w:rsid w:val="00FF414A"/>
    <w:pPr>
      <w:ind w:left="720"/>
      <w:contextualSpacing/>
    </w:pPr>
  </w:style>
  <w:style w:type="paragraph" w:styleId="a5">
    <w:name w:val="No Spacing"/>
    <w:uiPriority w:val="1"/>
    <w:qFormat/>
    <w:rsid w:val="000F7538"/>
    <w:pPr>
      <w:spacing w:after="0" w:line="240" w:lineRule="auto"/>
    </w:pPr>
    <w:rPr>
      <w:rFonts w:eastAsiaTheme="minorEastAsia"/>
      <w:lang w:eastAsia="ru-RU"/>
    </w:rPr>
  </w:style>
  <w:style w:type="paragraph" w:styleId="a6">
    <w:name w:val="header"/>
    <w:basedOn w:val="a"/>
    <w:link w:val="a7"/>
    <w:uiPriority w:val="99"/>
    <w:unhideWhenUsed/>
    <w:rsid w:val="000F753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F7538"/>
    <w:rPr>
      <w:rFonts w:eastAsiaTheme="minorEastAsia"/>
      <w:lang w:eastAsia="ru-RU"/>
    </w:rPr>
  </w:style>
  <w:style w:type="paragraph" w:styleId="a8">
    <w:name w:val="footer"/>
    <w:basedOn w:val="a"/>
    <w:link w:val="a9"/>
    <w:uiPriority w:val="99"/>
    <w:unhideWhenUsed/>
    <w:rsid w:val="000F753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F7538"/>
    <w:rPr>
      <w:rFonts w:eastAsiaTheme="minorEastAsia"/>
      <w:lang w:eastAsia="ru-RU"/>
    </w:rPr>
  </w:style>
  <w:style w:type="paragraph" w:styleId="aa">
    <w:name w:val="Balloon Text"/>
    <w:basedOn w:val="a"/>
    <w:link w:val="ab"/>
    <w:uiPriority w:val="99"/>
    <w:semiHidden/>
    <w:unhideWhenUsed/>
    <w:rsid w:val="00D643B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643B4"/>
    <w:rPr>
      <w:rFonts w:ascii="Tahoma" w:eastAsiaTheme="minorEastAsia" w:hAnsi="Tahoma" w:cs="Tahoma"/>
      <w:sz w:val="16"/>
      <w:szCs w:val="16"/>
      <w:lang w:eastAsia="ru-RU"/>
    </w:rPr>
  </w:style>
  <w:style w:type="table" w:customStyle="1" w:styleId="1">
    <w:name w:val="Сетка таблицы1"/>
    <w:basedOn w:val="a1"/>
    <w:next w:val="a3"/>
    <w:uiPriority w:val="59"/>
    <w:rsid w:val="008306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0830C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hyperlink" Target="http://publication.pravo.gov.ru/Document/View/000120210203002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E253E-4F76-4D48-9A3F-69E11557A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1081</TotalTime>
  <Pages>1</Pages>
  <Words>10468</Words>
  <Characters>59668</Characters>
  <Application>Microsoft Office Word</Application>
  <DocSecurity>0</DocSecurity>
  <Lines>497</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69997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Admin_2023</cp:lastModifiedBy>
  <cp:revision>28</cp:revision>
  <cp:lastPrinted>2019-04-05T13:12:00Z</cp:lastPrinted>
  <dcterms:created xsi:type="dcterms:W3CDTF">2019-02-26T09:32:00Z</dcterms:created>
  <dcterms:modified xsi:type="dcterms:W3CDTF">2025-02-17T14:56:00Z</dcterms:modified>
</cp:coreProperties>
</file>