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463" w:rsidRDefault="005F2463" w:rsidP="000958A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38835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463" w:rsidRDefault="005F2463" w:rsidP="005556A1">
      <w:pPr>
        <w:jc w:val="center"/>
        <w:rPr>
          <w:b/>
        </w:rPr>
      </w:pPr>
    </w:p>
    <w:p w:rsidR="005F2463" w:rsidRDefault="005F2463" w:rsidP="005556A1">
      <w:pPr>
        <w:jc w:val="center"/>
        <w:rPr>
          <w:b/>
        </w:rPr>
      </w:pPr>
    </w:p>
    <w:p w:rsidR="005F2463" w:rsidRDefault="005F2463" w:rsidP="005556A1">
      <w:pPr>
        <w:jc w:val="center"/>
        <w:rPr>
          <w:b/>
        </w:rPr>
      </w:pPr>
    </w:p>
    <w:p w:rsidR="005F2463" w:rsidRDefault="005F2463" w:rsidP="005556A1">
      <w:pPr>
        <w:jc w:val="center"/>
        <w:rPr>
          <w:b/>
        </w:rPr>
      </w:pPr>
    </w:p>
    <w:p w:rsidR="005F2463" w:rsidRDefault="005F2463" w:rsidP="005556A1">
      <w:pPr>
        <w:jc w:val="center"/>
        <w:rPr>
          <w:b/>
        </w:rPr>
      </w:pPr>
    </w:p>
    <w:p w:rsidR="005556A1" w:rsidRDefault="005556A1" w:rsidP="005556A1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5556A1" w:rsidRDefault="005556A1" w:rsidP="005556A1">
      <w:pPr>
        <w:spacing w:line="200" w:lineRule="exact"/>
        <w:rPr>
          <w:sz w:val="20"/>
          <w:szCs w:val="20"/>
        </w:rPr>
      </w:pPr>
    </w:p>
    <w:p w:rsidR="005556A1" w:rsidRDefault="005556A1" w:rsidP="005556A1">
      <w:pPr>
        <w:spacing w:line="200" w:lineRule="exact"/>
        <w:rPr>
          <w:sz w:val="20"/>
          <w:szCs w:val="20"/>
        </w:rPr>
      </w:pPr>
    </w:p>
    <w:p w:rsidR="005556A1" w:rsidRDefault="005556A1" w:rsidP="005556A1">
      <w:pPr>
        <w:spacing w:line="252" w:lineRule="exact"/>
        <w:rPr>
          <w:sz w:val="20"/>
          <w:szCs w:val="20"/>
        </w:rPr>
      </w:pPr>
    </w:p>
    <w:p w:rsidR="005556A1" w:rsidRDefault="00906CE7" w:rsidP="005556A1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</w:t>
      </w:r>
      <w:r w:rsidR="005556A1">
        <w:rPr>
          <w:rFonts w:eastAsia="Times New Roman"/>
          <w:sz w:val="28"/>
          <w:szCs w:val="28"/>
        </w:rPr>
        <w:t xml:space="preserve">рограмма воспитания </w:t>
      </w:r>
      <w:r>
        <w:rPr>
          <w:rFonts w:eastAsia="Times New Roman"/>
          <w:sz w:val="28"/>
          <w:szCs w:val="28"/>
        </w:rPr>
        <w:t xml:space="preserve">МКОУ </w:t>
      </w:r>
      <w:proofErr w:type="spellStart"/>
      <w:r>
        <w:rPr>
          <w:rFonts w:eastAsia="Times New Roman"/>
          <w:sz w:val="28"/>
          <w:szCs w:val="28"/>
        </w:rPr>
        <w:t>Беклемищенская</w:t>
      </w:r>
      <w:proofErr w:type="spellEnd"/>
      <w:r>
        <w:rPr>
          <w:rFonts w:eastAsia="Times New Roman"/>
          <w:sz w:val="28"/>
          <w:szCs w:val="28"/>
        </w:rPr>
        <w:t xml:space="preserve"> НШ-ДС предназначена для р</w:t>
      </w:r>
      <w:r w:rsidR="005556A1">
        <w:rPr>
          <w:rFonts w:eastAsia="Times New Roman"/>
          <w:sz w:val="28"/>
          <w:szCs w:val="28"/>
        </w:rPr>
        <w:t>ешени</w:t>
      </w:r>
      <w:r>
        <w:rPr>
          <w:rFonts w:eastAsia="Times New Roman"/>
          <w:sz w:val="28"/>
          <w:szCs w:val="28"/>
        </w:rPr>
        <w:t>я</w:t>
      </w:r>
      <w:r w:rsidR="005556A1">
        <w:rPr>
          <w:rFonts w:eastAsia="Times New Roman"/>
          <w:sz w:val="28"/>
          <w:szCs w:val="28"/>
        </w:rPr>
        <w:t xml:space="preserve"> проблем гармоничного вхождения </w:t>
      </w:r>
      <w:r>
        <w:rPr>
          <w:rFonts w:eastAsia="Times New Roman"/>
          <w:sz w:val="28"/>
          <w:szCs w:val="28"/>
        </w:rPr>
        <w:t xml:space="preserve">школьников </w:t>
      </w:r>
      <w:r w:rsidR="00EB74FA">
        <w:rPr>
          <w:rFonts w:eastAsia="Times New Roman"/>
          <w:sz w:val="28"/>
          <w:szCs w:val="28"/>
        </w:rPr>
        <w:t xml:space="preserve">и дошкольников </w:t>
      </w:r>
      <w:r w:rsidR="005556A1">
        <w:rPr>
          <w:rFonts w:eastAsia="Times New Roman"/>
          <w:sz w:val="28"/>
          <w:szCs w:val="28"/>
        </w:rPr>
        <w:t xml:space="preserve">в социальный мир и налаживания ответственных взаимоотношений с окружающими их </w:t>
      </w:r>
      <w:r w:rsidR="00F74440">
        <w:rPr>
          <w:rFonts w:eastAsia="Times New Roman"/>
          <w:sz w:val="28"/>
          <w:szCs w:val="28"/>
        </w:rPr>
        <w:t>людьми. П</w:t>
      </w:r>
      <w:r w:rsidR="005556A1">
        <w:rPr>
          <w:rFonts w:eastAsia="Times New Roman"/>
          <w:sz w:val="28"/>
          <w:szCs w:val="28"/>
        </w:rPr>
        <w:t>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5556A1" w:rsidRDefault="005556A1" w:rsidP="005556A1">
      <w:pPr>
        <w:spacing w:line="14" w:lineRule="exact"/>
        <w:rPr>
          <w:sz w:val="20"/>
          <w:szCs w:val="20"/>
        </w:rPr>
      </w:pPr>
    </w:p>
    <w:p w:rsidR="00F74440" w:rsidRDefault="00F74440" w:rsidP="00F74440">
      <w:pPr>
        <w:spacing w:line="239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центре П</w:t>
      </w:r>
      <w:r w:rsidR="005556A1">
        <w:rPr>
          <w:rFonts w:eastAsia="Times New Roman"/>
          <w:sz w:val="28"/>
          <w:szCs w:val="28"/>
        </w:rPr>
        <w:t xml:space="preserve">рограммы воспитания </w:t>
      </w:r>
      <w:r>
        <w:rPr>
          <w:rFonts w:eastAsia="Times New Roman"/>
          <w:sz w:val="28"/>
          <w:szCs w:val="28"/>
        </w:rPr>
        <w:t xml:space="preserve">в соответствии с </w:t>
      </w:r>
      <w:r w:rsidR="00DA3169">
        <w:rPr>
          <w:rFonts w:eastAsia="Times New Roman"/>
          <w:sz w:val="28"/>
          <w:szCs w:val="28"/>
        </w:rPr>
        <w:t>ФГОС начального</w:t>
      </w:r>
      <w:r>
        <w:rPr>
          <w:rFonts w:eastAsia="Times New Roman"/>
          <w:sz w:val="28"/>
          <w:szCs w:val="28"/>
        </w:rPr>
        <w:t xml:space="preserve"> общего образования </w:t>
      </w:r>
      <w:r w:rsidR="005556A1">
        <w:rPr>
          <w:rFonts w:eastAsia="Times New Roman"/>
          <w:sz w:val="28"/>
          <w:szCs w:val="28"/>
        </w:rPr>
        <w:t xml:space="preserve">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</w:t>
      </w:r>
      <w:r>
        <w:rPr>
          <w:rFonts w:eastAsia="Times New Roman"/>
          <w:sz w:val="28"/>
          <w:szCs w:val="28"/>
        </w:rPr>
        <w:t xml:space="preserve">    </w:t>
      </w:r>
    </w:p>
    <w:p w:rsidR="005556A1" w:rsidRDefault="005556A1" w:rsidP="00F74440">
      <w:pPr>
        <w:spacing w:line="239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5556A1" w:rsidRDefault="005556A1" w:rsidP="005556A1">
      <w:pPr>
        <w:spacing w:line="18" w:lineRule="exact"/>
        <w:rPr>
          <w:sz w:val="20"/>
          <w:szCs w:val="20"/>
        </w:rPr>
      </w:pPr>
    </w:p>
    <w:p w:rsidR="005556A1" w:rsidRDefault="005556A1" w:rsidP="005556A1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программа воспитания показывает систему работы с детьми в школе.</w:t>
      </w:r>
    </w:p>
    <w:p w:rsidR="005556A1" w:rsidRDefault="005556A1" w:rsidP="005556A1">
      <w:pPr>
        <w:spacing w:line="200" w:lineRule="exact"/>
        <w:rPr>
          <w:sz w:val="20"/>
          <w:szCs w:val="20"/>
        </w:rPr>
      </w:pPr>
    </w:p>
    <w:p w:rsidR="005556A1" w:rsidRDefault="005556A1" w:rsidP="005556A1">
      <w:pPr>
        <w:spacing w:line="200" w:lineRule="exact"/>
        <w:rPr>
          <w:sz w:val="20"/>
          <w:szCs w:val="20"/>
        </w:rPr>
      </w:pPr>
    </w:p>
    <w:p w:rsidR="005556A1" w:rsidRDefault="005556A1" w:rsidP="005556A1">
      <w:pPr>
        <w:spacing w:line="200" w:lineRule="exact"/>
        <w:rPr>
          <w:sz w:val="20"/>
          <w:szCs w:val="20"/>
        </w:rPr>
      </w:pPr>
    </w:p>
    <w:p w:rsidR="005556A1" w:rsidRDefault="005556A1" w:rsidP="005556A1">
      <w:pPr>
        <w:spacing w:line="200" w:lineRule="exact"/>
        <w:rPr>
          <w:sz w:val="20"/>
          <w:szCs w:val="20"/>
        </w:rPr>
      </w:pPr>
    </w:p>
    <w:p w:rsidR="005556A1" w:rsidRPr="00CC12DA" w:rsidRDefault="005556A1" w:rsidP="005556A1">
      <w:pPr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  <w:r w:rsidRPr="00CC12DA">
        <w:rPr>
          <w:b/>
          <w:color w:val="000000"/>
          <w:w w:val="0"/>
          <w:sz w:val="28"/>
          <w:szCs w:val="28"/>
          <w:shd w:val="clear" w:color="000000" w:fill="FFFFFF"/>
        </w:rPr>
        <w:t xml:space="preserve">1. ОСОБЕННОСТИ ОРГАНИЗУЕМОГО В ШКОЛЕ </w:t>
      </w:r>
    </w:p>
    <w:p w:rsidR="005556A1" w:rsidRDefault="005556A1" w:rsidP="005556A1">
      <w:pPr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  <w:r w:rsidRPr="00CC12DA">
        <w:rPr>
          <w:b/>
          <w:color w:val="000000"/>
          <w:w w:val="0"/>
          <w:sz w:val="28"/>
          <w:szCs w:val="28"/>
          <w:shd w:val="clear" w:color="000000" w:fill="FFFFFF"/>
        </w:rPr>
        <w:t>ВОСПИТАТЕЛЬНОГО ПРОЦЕССА</w:t>
      </w:r>
    </w:p>
    <w:p w:rsidR="00EB74FA" w:rsidRDefault="006F4E21" w:rsidP="00EB74FA">
      <w:pPr>
        <w:pStyle w:val="afa"/>
        <w:spacing w:before="195"/>
        <w:ind w:left="240" w:right="241" w:firstLine="501"/>
        <w:jc w:val="both"/>
      </w:pPr>
      <w:r>
        <w:t xml:space="preserve">МКОУ </w:t>
      </w:r>
      <w:proofErr w:type="spellStart"/>
      <w:r>
        <w:t>Беклемищенская</w:t>
      </w:r>
      <w:proofErr w:type="spellEnd"/>
      <w:r>
        <w:t xml:space="preserve"> Н</w:t>
      </w:r>
      <w:r w:rsidR="00EB74FA">
        <w:t>Ш-ДС</w:t>
      </w:r>
      <w:r w:rsidR="00EB74FA">
        <w:rPr>
          <w:spacing w:val="1"/>
        </w:rPr>
        <w:t xml:space="preserve"> </w:t>
      </w:r>
      <w:r w:rsidR="00EB74FA">
        <w:t>является</w:t>
      </w:r>
      <w:r w:rsidR="00EB74FA"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казенным</w:t>
      </w:r>
      <w:r w:rsidR="00EB74FA">
        <w:t xml:space="preserve"> общеобразовательным </w:t>
      </w:r>
      <w:r w:rsidR="00EB74FA">
        <w:rPr>
          <w:spacing w:val="-57"/>
        </w:rPr>
        <w:t xml:space="preserve"> </w:t>
      </w:r>
      <w:r w:rsidR="00EB74FA">
        <w:t>учреждением</w:t>
      </w:r>
      <w:r w:rsidR="00EB74FA">
        <w:rPr>
          <w:spacing w:val="1"/>
        </w:rPr>
        <w:t xml:space="preserve"> </w:t>
      </w:r>
      <w:r w:rsidR="00EB74FA">
        <w:t>и</w:t>
      </w:r>
      <w:r w:rsidR="00EB74FA">
        <w:rPr>
          <w:spacing w:val="1"/>
        </w:rPr>
        <w:t xml:space="preserve"> </w:t>
      </w:r>
      <w:proofErr w:type="gramStart"/>
      <w:r w:rsidR="00EB74FA">
        <w:t>расположена</w:t>
      </w:r>
      <w:proofErr w:type="gramEnd"/>
      <w:r w:rsidR="00EB74FA">
        <w:rPr>
          <w:spacing w:val="1"/>
        </w:rPr>
        <w:t xml:space="preserve"> </w:t>
      </w:r>
      <w:r w:rsidR="00EB74FA">
        <w:t>в</w:t>
      </w:r>
      <w:r w:rsidR="00EB74FA">
        <w:rPr>
          <w:spacing w:val="1"/>
        </w:rPr>
        <w:t xml:space="preserve"> </w:t>
      </w:r>
      <w:proofErr w:type="spellStart"/>
      <w:r w:rsidR="00EB74FA">
        <w:t>Пестяковском</w:t>
      </w:r>
      <w:proofErr w:type="spellEnd"/>
      <w:r w:rsidR="00EB74FA">
        <w:rPr>
          <w:spacing w:val="1"/>
        </w:rPr>
        <w:t xml:space="preserve"> </w:t>
      </w:r>
      <w:r w:rsidR="00EB74FA">
        <w:t>муниципальном</w:t>
      </w:r>
      <w:r w:rsidR="00EB74FA">
        <w:rPr>
          <w:spacing w:val="1"/>
        </w:rPr>
        <w:t xml:space="preserve"> </w:t>
      </w:r>
      <w:r w:rsidR="00EB74FA">
        <w:t>районе</w:t>
      </w:r>
      <w:r w:rsidR="00EB74FA">
        <w:rPr>
          <w:spacing w:val="1"/>
        </w:rPr>
        <w:t xml:space="preserve"> </w:t>
      </w:r>
      <w:r>
        <w:t>Ивановской</w:t>
      </w:r>
      <w:r w:rsidR="00EB74FA">
        <w:rPr>
          <w:spacing w:val="1"/>
        </w:rPr>
        <w:t xml:space="preserve"> </w:t>
      </w:r>
      <w:r w:rsidR="00EB74FA">
        <w:t>области.</w:t>
      </w:r>
    </w:p>
    <w:p w:rsidR="00EB74FA" w:rsidRDefault="00EB74FA" w:rsidP="006F4E21">
      <w:pPr>
        <w:pStyle w:val="afa"/>
        <w:ind w:left="240" w:right="242" w:firstLine="441"/>
        <w:jc w:val="both"/>
      </w:pPr>
      <w:r>
        <w:t>Обучение</w:t>
      </w:r>
      <w:r>
        <w:rPr>
          <w:spacing w:val="1"/>
        </w:rPr>
        <w:t xml:space="preserve"> </w:t>
      </w:r>
      <w:r w:rsidR="006F4E21">
        <w:t>ведётся</w:t>
      </w:r>
      <w:r w:rsidR="006F4E21">
        <w:rPr>
          <w:spacing w:val="1"/>
        </w:rPr>
        <w:t xml:space="preserve"> по</w:t>
      </w:r>
      <w:r>
        <w:rPr>
          <w:spacing w:val="1"/>
        </w:rPr>
        <w:t xml:space="preserve"> </w:t>
      </w:r>
      <w:r w:rsidR="006F4E21">
        <w:t>двум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</w:t>
      </w:r>
      <w:r w:rsidR="006F4E21">
        <w:rPr>
          <w:spacing w:val="1"/>
        </w:rPr>
        <w:t>: дошкольное и</w:t>
      </w:r>
      <w:r w:rsidR="006F4E21">
        <w:t xml:space="preserve"> начальное общее образование.</w:t>
      </w:r>
      <w:r>
        <w:rPr>
          <w:spacing w:val="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очная, </w:t>
      </w:r>
      <w:r w:rsidR="006F4E21">
        <w:t>о</w:t>
      </w:r>
      <w:r>
        <w:t>бучение</w:t>
      </w:r>
      <w:r>
        <w:rPr>
          <w:spacing w:val="-1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смену.</w:t>
      </w:r>
    </w:p>
    <w:p w:rsidR="00EB74FA" w:rsidRDefault="006F4E21" w:rsidP="006F4E21">
      <w:pPr>
        <w:pStyle w:val="afa"/>
        <w:ind w:left="240" w:right="239" w:firstLine="441"/>
        <w:jc w:val="both"/>
      </w:pPr>
      <w:r>
        <w:t xml:space="preserve">МКОУ </w:t>
      </w:r>
      <w:proofErr w:type="spellStart"/>
      <w:r>
        <w:t>Беклемищенская</w:t>
      </w:r>
      <w:proofErr w:type="spellEnd"/>
      <w:r>
        <w:t xml:space="preserve"> НШ-ДС</w:t>
      </w:r>
      <w:r w:rsidR="00EB74FA">
        <w:t xml:space="preserve"> (далее по тексту </w:t>
      </w:r>
      <w:proofErr w:type="gramStart"/>
      <w:r w:rsidR="00EB74FA">
        <w:t>–ш</w:t>
      </w:r>
      <w:proofErr w:type="gramEnd"/>
      <w:r w:rsidR="00EB74FA">
        <w:t>кола) - это</w:t>
      </w:r>
      <w:r w:rsidR="00EB74FA">
        <w:rPr>
          <w:spacing w:val="1"/>
        </w:rPr>
        <w:t xml:space="preserve"> </w:t>
      </w:r>
      <w:r w:rsidR="00EB74FA">
        <w:t>сельская школа, удаленная</w:t>
      </w:r>
      <w:r>
        <w:t xml:space="preserve"> </w:t>
      </w:r>
      <w:r w:rsidR="00EB74FA">
        <w:rPr>
          <w:spacing w:val="-57"/>
        </w:rPr>
        <w:t xml:space="preserve"> </w:t>
      </w:r>
      <w:r w:rsidR="00EB74FA">
        <w:t>от культурных и научных центров, спортивных школ и школ искусств. Социокультурная</w:t>
      </w:r>
      <w:r w:rsidR="00EB74FA">
        <w:rPr>
          <w:spacing w:val="1"/>
        </w:rPr>
        <w:t xml:space="preserve"> </w:t>
      </w:r>
      <w:r w:rsidR="00EB74FA">
        <w:t>среда села более консервативна и традиционна, чем в городе, сохраняется внутреннее</w:t>
      </w:r>
      <w:r w:rsidR="00EB74FA">
        <w:rPr>
          <w:spacing w:val="1"/>
        </w:rPr>
        <w:t xml:space="preserve"> </w:t>
      </w:r>
      <w:r w:rsidR="00EB74FA">
        <w:t>духовное богатство, бережное отношение к Родине и природе. Сельская природная среда</w:t>
      </w:r>
      <w:r w:rsidR="00EB74FA">
        <w:rPr>
          <w:spacing w:val="1"/>
        </w:rPr>
        <w:t xml:space="preserve"> </w:t>
      </w:r>
      <w:r w:rsidR="00EB74FA">
        <w:t>естественна</w:t>
      </w:r>
      <w:r w:rsidR="00EB74FA">
        <w:rPr>
          <w:spacing w:val="1"/>
        </w:rPr>
        <w:t xml:space="preserve"> </w:t>
      </w:r>
      <w:r w:rsidR="00EB74FA">
        <w:t>и</w:t>
      </w:r>
      <w:r w:rsidR="00EB74FA">
        <w:rPr>
          <w:spacing w:val="1"/>
        </w:rPr>
        <w:t xml:space="preserve"> </w:t>
      </w:r>
      <w:r w:rsidR="00EB74FA">
        <w:t>приближена</w:t>
      </w:r>
      <w:r w:rsidR="00EB74FA">
        <w:rPr>
          <w:spacing w:val="1"/>
        </w:rPr>
        <w:t xml:space="preserve"> </w:t>
      </w:r>
      <w:r w:rsidR="00EB74FA">
        <w:t>к</w:t>
      </w:r>
      <w:r w:rsidR="00EB74FA">
        <w:rPr>
          <w:spacing w:val="1"/>
        </w:rPr>
        <w:t xml:space="preserve"> </w:t>
      </w:r>
      <w:r w:rsidR="00EB74FA">
        <w:t>людям.</w:t>
      </w:r>
      <w:r w:rsidR="00EB74FA">
        <w:rPr>
          <w:spacing w:val="1"/>
        </w:rPr>
        <w:t xml:space="preserve"> </w:t>
      </w:r>
      <w:r w:rsidR="00EB74FA">
        <w:t>Наш</w:t>
      </w:r>
      <w:r>
        <w:t xml:space="preserve">и дошкольники и </w:t>
      </w:r>
      <w:r w:rsidR="00EB74FA">
        <w:rPr>
          <w:spacing w:val="1"/>
        </w:rPr>
        <w:t xml:space="preserve"> </w:t>
      </w:r>
      <w:r w:rsidR="00EB74FA">
        <w:t>школьник</w:t>
      </w:r>
      <w:r>
        <w:t>и</w:t>
      </w:r>
      <w:r w:rsidR="00EB74FA">
        <w:rPr>
          <w:spacing w:val="1"/>
        </w:rPr>
        <w:t xml:space="preserve"> </w:t>
      </w:r>
      <w:r w:rsidR="00EB74FA">
        <w:t>воспринимает</w:t>
      </w:r>
      <w:r w:rsidR="00EB74FA">
        <w:rPr>
          <w:spacing w:val="1"/>
        </w:rPr>
        <w:t xml:space="preserve"> </w:t>
      </w:r>
      <w:r w:rsidR="00EB74FA">
        <w:t>природу</w:t>
      </w:r>
      <w:r w:rsidR="00EB74FA">
        <w:rPr>
          <w:spacing w:val="1"/>
        </w:rPr>
        <w:t xml:space="preserve"> </w:t>
      </w:r>
      <w:r w:rsidR="00EB74FA">
        <w:t>как</w:t>
      </w:r>
      <w:r w:rsidR="00EB74FA">
        <w:rPr>
          <w:spacing w:val="1"/>
        </w:rPr>
        <w:t xml:space="preserve"> </w:t>
      </w:r>
      <w:r w:rsidR="00EB74FA">
        <w:t>естественную среду собственного обитания.</w:t>
      </w:r>
      <w:r w:rsidR="00EB74FA">
        <w:rPr>
          <w:spacing w:val="1"/>
        </w:rPr>
        <w:t xml:space="preserve"> </w:t>
      </w:r>
      <w:r w:rsidR="00EB74FA">
        <w:t>Сельская школа, объединяя интеллигенцию,</w:t>
      </w:r>
      <w:r w:rsidR="00EB74FA">
        <w:rPr>
          <w:spacing w:val="1"/>
        </w:rPr>
        <w:t xml:space="preserve"> </w:t>
      </w:r>
      <w:r w:rsidR="00EB74FA">
        <w:t>является</w:t>
      </w:r>
      <w:r w:rsidR="00EB74FA">
        <w:rPr>
          <w:spacing w:val="1"/>
        </w:rPr>
        <w:t xml:space="preserve"> </w:t>
      </w:r>
      <w:r w:rsidR="00EB74FA">
        <w:t>не</w:t>
      </w:r>
      <w:r w:rsidR="00EB74FA">
        <w:rPr>
          <w:spacing w:val="1"/>
        </w:rPr>
        <w:t xml:space="preserve"> </w:t>
      </w:r>
      <w:r w:rsidR="00EB74FA">
        <w:t>только</w:t>
      </w:r>
      <w:r w:rsidR="00EB74FA">
        <w:rPr>
          <w:spacing w:val="1"/>
        </w:rPr>
        <w:t xml:space="preserve"> </w:t>
      </w:r>
      <w:r w:rsidR="00EB74FA">
        <w:t>образовательным,</w:t>
      </w:r>
      <w:r w:rsidR="00EB74FA">
        <w:rPr>
          <w:spacing w:val="1"/>
        </w:rPr>
        <w:t xml:space="preserve"> </w:t>
      </w:r>
      <w:r w:rsidR="00EB74FA">
        <w:t>но</w:t>
      </w:r>
      <w:r w:rsidR="00EB74FA">
        <w:rPr>
          <w:spacing w:val="1"/>
        </w:rPr>
        <w:t xml:space="preserve"> </w:t>
      </w:r>
      <w:r w:rsidR="00EB74FA">
        <w:t>и</w:t>
      </w:r>
      <w:r w:rsidR="00EB74FA">
        <w:rPr>
          <w:spacing w:val="1"/>
        </w:rPr>
        <w:t xml:space="preserve"> </w:t>
      </w:r>
      <w:r w:rsidR="00EB74FA">
        <w:t>культурным</w:t>
      </w:r>
      <w:r w:rsidR="00EB74FA">
        <w:rPr>
          <w:spacing w:val="1"/>
        </w:rPr>
        <w:t xml:space="preserve"> </w:t>
      </w:r>
      <w:r w:rsidR="00EB74FA">
        <w:t>центром</w:t>
      </w:r>
      <w:r w:rsidR="00EB74FA">
        <w:rPr>
          <w:spacing w:val="1"/>
        </w:rPr>
        <w:t xml:space="preserve"> </w:t>
      </w:r>
      <w:r w:rsidR="00EB74FA">
        <w:t>села.</w:t>
      </w:r>
      <w:r w:rsidR="00EB74FA">
        <w:rPr>
          <w:spacing w:val="1"/>
        </w:rPr>
        <w:t xml:space="preserve"> </w:t>
      </w:r>
      <w:r>
        <w:t>Педагоги</w:t>
      </w:r>
      <w:r w:rsidR="00EB74FA">
        <w:t xml:space="preserve"> </w:t>
      </w:r>
      <w:r>
        <w:t>з</w:t>
      </w:r>
      <w:r w:rsidR="00EB74FA">
        <w:t>нают личностные особенности, бытовые условия</w:t>
      </w:r>
      <w:r w:rsidR="00EB74FA">
        <w:rPr>
          <w:spacing w:val="1"/>
        </w:rPr>
        <w:t xml:space="preserve"> </w:t>
      </w:r>
      <w:r w:rsidR="00EB74FA">
        <w:t>жизни</w:t>
      </w:r>
      <w:r w:rsidR="00EB74FA">
        <w:rPr>
          <w:spacing w:val="1"/>
        </w:rPr>
        <w:t xml:space="preserve"> </w:t>
      </w:r>
      <w:r w:rsidR="00EB74FA">
        <w:t>друг</w:t>
      </w:r>
      <w:r w:rsidR="00EB74FA">
        <w:rPr>
          <w:spacing w:val="1"/>
        </w:rPr>
        <w:t xml:space="preserve"> </w:t>
      </w:r>
      <w:r w:rsidR="00EB74FA">
        <w:t>друга,</w:t>
      </w:r>
      <w:r w:rsidR="00EB74FA">
        <w:rPr>
          <w:spacing w:val="1"/>
        </w:rPr>
        <w:t xml:space="preserve"> </w:t>
      </w:r>
      <w:r w:rsidR="00EB74FA">
        <w:t>отношения</w:t>
      </w:r>
      <w:r w:rsidR="00EB74FA">
        <w:rPr>
          <w:spacing w:val="1"/>
        </w:rPr>
        <w:t xml:space="preserve"> </w:t>
      </w:r>
      <w:r w:rsidR="00EB74FA">
        <w:t>в</w:t>
      </w:r>
      <w:r w:rsidR="00EB74FA">
        <w:rPr>
          <w:spacing w:val="1"/>
        </w:rPr>
        <w:t xml:space="preserve"> </w:t>
      </w:r>
      <w:r w:rsidR="00EB74FA">
        <w:t>семьях,</w:t>
      </w:r>
      <w:r w:rsidR="00EB74FA">
        <w:rPr>
          <w:spacing w:val="1"/>
        </w:rPr>
        <w:t xml:space="preserve"> </w:t>
      </w:r>
      <w:r w:rsidR="00EB74FA">
        <w:t>что</w:t>
      </w:r>
      <w:r w:rsidR="00EB74FA">
        <w:rPr>
          <w:spacing w:val="1"/>
        </w:rPr>
        <w:t xml:space="preserve"> </w:t>
      </w:r>
      <w:r>
        <w:t>способствуе</w:t>
      </w:r>
      <w:r w:rsidR="00EB74FA">
        <w:t>т</w:t>
      </w:r>
      <w:r w:rsidR="00EB74FA">
        <w:rPr>
          <w:spacing w:val="1"/>
        </w:rPr>
        <w:t xml:space="preserve"> </w:t>
      </w:r>
      <w:r w:rsidR="00EB74FA">
        <w:t>установлению</w:t>
      </w:r>
      <w:r w:rsidR="00EB74FA">
        <w:rPr>
          <w:spacing w:val="1"/>
        </w:rPr>
        <w:t xml:space="preserve"> </w:t>
      </w:r>
      <w:r w:rsidR="00EB74FA">
        <w:t>доброжелательных и доверительных отношений между педагогами,</w:t>
      </w:r>
      <w:r w:rsidR="00EB74FA">
        <w:rPr>
          <w:spacing w:val="1"/>
        </w:rPr>
        <w:t xml:space="preserve"> </w:t>
      </w:r>
      <w:r w:rsidR="00EB74FA">
        <w:t>школьниками и их</w:t>
      </w:r>
      <w:r w:rsidR="00EB74FA">
        <w:rPr>
          <w:spacing w:val="1"/>
        </w:rPr>
        <w:t xml:space="preserve"> </w:t>
      </w:r>
      <w:r w:rsidR="00EB74FA">
        <w:t>родителями.</w:t>
      </w:r>
    </w:p>
    <w:p w:rsidR="00002C94" w:rsidRDefault="00FC58F4" w:rsidP="006F4E21">
      <w:pPr>
        <w:pStyle w:val="afa"/>
        <w:ind w:left="221" w:right="218" w:firstLine="631"/>
        <w:jc w:val="both"/>
      </w:pPr>
      <w:r>
        <w:t>Рассмотрев социальный статус семей, пользующихся услугами образовательного учреждения можно сделат</w:t>
      </w:r>
      <w:r w:rsidR="0050037B">
        <w:t>ь вывод о его неоднородности: 69</w:t>
      </w:r>
      <w:r>
        <w:t xml:space="preserve"> % - дети из </w:t>
      </w:r>
      <w:r w:rsidR="0050037B">
        <w:t>многодетных семей, 38</w:t>
      </w:r>
      <w:r>
        <w:t>% детей воспитыва</w:t>
      </w:r>
      <w:r w:rsidR="0050037B">
        <w:t>ет одна мат</w:t>
      </w:r>
      <w:proofErr w:type="gramStart"/>
      <w:r w:rsidR="0050037B">
        <w:t>ь(</w:t>
      </w:r>
      <w:proofErr w:type="gramEnd"/>
      <w:r w:rsidR="0050037B">
        <w:t xml:space="preserve">мать-одиночка), </w:t>
      </w:r>
      <w:r>
        <w:t xml:space="preserve"> </w:t>
      </w:r>
      <w:r w:rsidR="0050037B">
        <w:t>15</w:t>
      </w:r>
      <w:r>
        <w:t xml:space="preserve">% </w:t>
      </w:r>
      <w:r w:rsidR="0050037B">
        <w:t>детей опекаемые</w:t>
      </w:r>
      <w:r>
        <w:t xml:space="preserve">. </w:t>
      </w:r>
    </w:p>
    <w:p w:rsidR="00EB74FA" w:rsidRDefault="00EB74FA" w:rsidP="006F4E21">
      <w:pPr>
        <w:pStyle w:val="afa"/>
        <w:ind w:left="221" w:right="218" w:firstLine="631"/>
        <w:jc w:val="both"/>
      </w:pPr>
      <w:r>
        <w:lastRenderedPageBreak/>
        <w:t>«Воспитание - деятельность, направленная на развитие личности, создание условий</w:t>
      </w:r>
      <w:r>
        <w:rPr>
          <w:spacing w:val="1"/>
        </w:rPr>
        <w:t xml:space="preserve"> </w:t>
      </w:r>
      <w:r>
        <w:t>для самоопределения и социализации обучающихся на основе социокультурных, духовно-</w:t>
      </w:r>
      <w:r>
        <w:rPr>
          <w:spacing w:val="-57"/>
        </w:rPr>
        <w:t xml:space="preserve"> </w:t>
      </w:r>
      <w:r>
        <w:t>нравственных 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 патриотизма и гражданственности, уважение к памяти защитников Отечества, к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 народа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среде»</w:t>
      </w:r>
      <w:r>
        <w:rPr>
          <w:vertAlign w:val="superscript"/>
        </w:rPr>
        <w:t>1</w:t>
      </w:r>
      <w:r>
        <w:t>.</w:t>
      </w:r>
    </w:p>
    <w:p w:rsidR="00EB74FA" w:rsidRDefault="00EB74FA" w:rsidP="006F4E21">
      <w:pPr>
        <w:pStyle w:val="afa"/>
        <w:ind w:left="221" w:right="220" w:firstLine="566"/>
        <w:jc w:val="both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 w:rsidR="006F4E21">
        <w:rPr>
          <w:spacing w:val="1"/>
        </w:rPr>
        <w:t>с</w:t>
      </w:r>
      <w:r>
        <w:t>оциальный механизм</w:t>
      </w:r>
      <w:r>
        <w:rPr>
          <w:spacing w:val="-4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характер, проблемы,</w:t>
      </w:r>
      <w:r>
        <w:rPr>
          <w:spacing w:val="-1"/>
        </w:rPr>
        <w:t xml:space="preserve"> </w:t>
      </w:r>
      <w:r>
        <w:t>противоречия общества.</w:t>
      </w:r>
    </w:p>
    <w:p w:rsidR="00EB74FA" w:rsidRDefault="00EB74FA" w:rsidP="006F4E21">
      <w:pPr>
        <w:pStyle w:val="afa"/>
        <w:ind w:left="221" w:right="221" w:firstLine="566"/>
        <w:jc w:val="both"/>
      </w:pP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обществе,</w:t>
      </w:r>
      <w:r>
        <w:rPr>
          <w:spacing w:val="6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правильное для себя направление, чтобы он ориентировался в многообразии и сложности</w:t>
      </w:r>
      <w:r>
        <w:rPr>
          <w:spacing w:val="1"/>
        </w:rPr>
        <w:t xml:space="preserve"> </w:t>
      </w:r>
      <w:r>
        <w:t>сегодняшней жизни.</w:t>
      </w:r>
    </w:p>
    <w:p w:rsidR="00EB74FA" w:rsidRDefault="00EB74FA" w:rsidP="006F4E21">
      <w:pPr>
        <w:pStyle w:val="afa"/>
        <w:spacing w:before="5" w:line="237" w:lineRule="auto"/>
        <w:ind w:left="240" w:right="242" w:firstLine="700"/>
        <w:jc w:val="both"/>
      </w:pPr>
      <w:r>
        <w:t>Школа,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потенциалу,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определении ориентации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ученика.</w:t>
      </w:r>
    </w:p>
    <w:p w:rsidR="00DA3169" w:rsidRDefault="00DA3169" w:rsidP="00DA3169">
      <w:pPr>
        <w:spacing w:line="232" w:lineRule="auto"/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Процесс воспитания в МКОУ </w:t>
      </w:r>
      <w:proofErr w:type="spellStart"/>
      <w:r>
        <w:rPr>
          <w:rFonts w:eastAsia="Times New Roman"/>
          <w:sz w:val="28"/>
          <w:szCs w:val="28"/>
        </w:rPr>
        <w:t>Беклемищенская</w:t>
      </w:r>
      <w:proofErr w:type="spellEnd"/>
      <w:r>
        <w:rPr>
          <w:rFonts w:eastAsia="Times New Roman"/>
          <w:sz w:val="28"/>
          <w:szCs w:val="28"/>
        </w:rPr>
        <w:t xml:space="preserve"> НШ-ДС основывается на следующих </w:t>
      </w:r>
      <w:r>
        <w:rPr>
          <w:rFonts w:eastAsia="Times New Roman"/>
          <w:b/>
          <w:sz w:val="28"/>
          <w:szCs w:val="28"/>
        </w:rPr>
        <w:t>принципах</w:t>
      </w:r>
      <w:r>
        <w:rPr>
          <w:rFonts w:eastAsia="Times New Roman"/>
          <w:sz w:val="28"/>
          <w:szCs w:val="28"/>
        </w:rPr>
        <w:t xml:space="preserve"> взаимодействия педагогов и школьников:</w:t>
      </w:r>
    </w:p>
    <w:p w:rsidR="00DA3169" w:rsidRDefault="00DA3169" w:rsidP="00DA3169">
      <w:pPr>
        <w:spacing w:line="16" w:lineRule="exact"/>
        <w:rPr>
          <w:sz w:val="20"/>
          <w:szCs w:val="20"/>
        </w:rPr>
      </w:pPr>
    </w:p>
    <w:p w:rsidR="00DA3169" w:rsidRDefault="00DA3169" w:rsidP="00DA3169">
      <w:pPr>
        <w:pStyle w:val="a4"/>
        <w:numPr>
          <w:ilvl w:val="0"/>
          <w:numId w:val="18"/>
        </w:numPr>
        <w:tabs>
          <w:tab w:val="left" w:pos="881"/>
        </w:tabs>
        <w:spacing w:line="235" w:lineRule="auto"/>
        <w:ind w:left="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неукоснительное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соблюдение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законности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семьи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ребенка</w:t>
      </w:r>
      <w:r>
        <w:rPr>
          <w:rFonts w:eastAsia="Times New Roman" w:hint="eastAsia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соблюдения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конфиденциальности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ребенке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семье</w:t>
      </w:r>
      <w:r>
        <w:rPr>
          <w:rFonts w:eastAsia="Times New Roman" w:hint="eastAsia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приоритета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безопасности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ребенка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нахождении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образовательной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</w:t>
      </w:r>
      <w:r>
        <w:rPr>
          <w:rFonts w:eastAsia="Times New Roman" w:hint="eastAsia"/>
          <w:sz w:val="28"/>
          <w:szCs w:val="28"/>
        </w:rPr>
        <w:t>;</w:t>
      </w:r>
    </w:p>
    <w:p w:rsidR="00DA3169" w:rsidRDefault="00DA3169" w:rsidP="00DA3169">
      <w:pPr>
        <w:spacing w:line="14" w:lineRule="exact"/>
        <w:ind w:left="284"/>
        <w:rPr>
          <w:rFonts w:eastAsia="Times New Roman"/>
          <w:sz w:val="28"/>
          <w:szCs w:val="28"/>
        </w:rPr>
      </w:pPr>
    </w:p>
    <w:p w:rsidR="00DA3169" w:rsidRDefault="00DA3169" w:rsidP="00DA3169">
      <w:pPr>
        <w:pStyle w:val="a4"/>
        <w:numPr>
          <w:ilvl w:val="0"/>
          <w:numId w:val="18"/>
        </w:numPr>
        <w:tabs>
          <w:tab w:val="left" w:pos="821"/>
        </w:tabs>
        <w:spacing w:line="235" w:lineRule="auto"/>
        <w:ind w:left="0"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ориентир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создание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образовательной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психологически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комфортной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среды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каждого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ребенка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взрослого</w:t>
      </w:r>
      <w:r>
        <w:rPr>
          <w:rFonts w:eastAsia="Times New Roman" w:hint="eastAsia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без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которой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невозможно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конструктивное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взаимодействие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школьников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педагогов</w:t>
      </w:r>
      <w:r>
        <w:rPr>
          <w:rFonts w:eastAsia="Times New Roman" w:hint="eastAsia"/>
          <w:sz w:val="28"/>
          <w:szCs w:val="28"/>
        </w:rPr>
        <w:t>;</w:t>
      </w:r>
    </w:p>
    <w:p w:rsidR="00DA3169" w:rsidRDefault="00DA3169" w:rsidP="00DA3169">
      <w:pPr>
        <w:spacing w:line="17" w:lineRule="exact"/>
        <w:ind w:left="284"/>
        <w:rPr>
          <w:rFonts w:eastAsia="Times New Roman"/>
          <w:sz w:val="28"/>
          <w:szCs w:val="28"/>
        </w:rPr>
      </w:pPr>
    </w:p>
    <w:p w:rsidR="00DA3169" w:rsidRDefault="00DA3169" w:rsidP="00DA3169">
      <w:pPr>
        <w:pStyle w:val="a4"/>
        <w:numPr>
          <w:ilvl w:val="0"/>
          <w:numId w:val="18"/>
        </w:numPr>
        <w:tabs>
          <w:tab w:val="left" w:pos="744"/>
        </w:tabs>
        <w:spacing w:line="232" w:lineRule="auto"/>
        <w:ind w:left="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процесса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воспитания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главным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образом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через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создание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школе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детско</w:t>
      </w:r>
      <w:r>
        <w:rPr>
          <w:rFonts w:eastAsia="Times New Roman" w:hint="eastAsia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взрослых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общностей</w:t>
      </w:r>
      <w:r>
        <w:rPr>
          <w:rFonts w:eastAsia="Times New Roman" w:hint="eastAsia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которые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бы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объединяли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детей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педагогов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яркими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содержательными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событиями</w:t>
      </w:r>
      <w:r>
        <w:rPr>
          <w:rFonts w:eastAsia="Times New Roman" w:hint="eastAsia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общими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позитивными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эмоциями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доверительными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отношениями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друг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другу</w:t>
      </w:r>
      <w:r>
        <w:rPr>
          <w:rFonts w:eastAsia="Times New Roman" w:hint="eastAsia"/>
          <w:sz w:val="28"/>
          <w:szCs w:val="28"/>
        </w:rPr>
        <w:t>;</w:t>
      </w:r>
    </w:p>
    <w:p w:rsidR="00DA3169" w:rsidRDefault="00DA3169" w:rsidP="00DA3169">
      <w:pPr>
        <w:spacing w:line="15" w:lineRule="exact"/>
        <w:ind w:left="284"/>
        <w:rPr>
          <w:rFonts w:eastAsia="Times New Roman"/>
          <w:sz w:val="28"/>
          <w:szCs w:val="28"/>
        </w:rPr>
      </w:pPr>
    </w:p>
    <w:p w:rsidR="00DA3169" w:rsidRDefault="00DA3169" w:rsidP="00DA3169">
      <w:pPr>
        <w:pStyle w:val="a4"/>
        <w:numPr>
          <w:ilvl w:val="0"/>
          <w:numId w:val="18"/>
        </w:numPr>
        <w:tabs>
          <w:tab w:val="left" w:pos="848"/>
        </w:tabs>
        <w:spacing w:line="232" w:lineRule="auto"/>
        <w:ind w:left="0"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основных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совместных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дел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школьников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педагогов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предмета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совместной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заботы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взрослых</w:t>
      </w:r>
      <w:r>
        <w:rPr>
          <w:rFonts w:eastAsia="Times New Roman" w:hint="eastAsia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детей</w:t>
      </w:r>
      <w:r>
        <w:rPr>
          <w:rFonts w:eastAsia="Times New Roman" w:hint="eastAsia"/>
          <w:sz w:val="28"/>
          <w:szCs w:val="28"/>
        </w:rPr>
        <w:t>;</w:t>
      </w:r>
    </w:p>
    <w:p w:rsidR="00DA3169" w:rsidRDefault="00DA3169" w:rsidP="00DA3169">
      <w:pPr>
        <w:spacing w:line="17" w:lineRule="exact"/>
        <w:ind w:left="284"/>
        <w:rPr>
          <w:rFonts w:eastAsia="Times New Roman"/>
          <w:sz w:val="28"/>
          <w:szCs w:val="28"/>
        </w:rPr>
      </w:pPr>
    </w:p>
    <w:p w:rsidR="00DA3169" w:rsidRDefault="00DA3169" w:rsidP="00DA3169">
      <w:pPr>
        <w:pStyle w:val="a4"/>
        <w:numPr>
          <w:ilvl w:val="0"/>
          <w:numId w:val="18"/>
        </w:numPr>
        <w:tabs>
          <w:tab w:val="left" w:pos="759"/>
        </w:tabs>
        <w:spacing w:line="232" w:lineRule="auto"/>
        <w:ind w:left="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системность</w:t>
      </w:r>
      <w:r>
        <w:rPr>
          <w:rFonts w:eastAsia="Times New Roman" w:hint="eastAsia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целесообразность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</w:t>
      </w:r>
      <w:r>
        <w:rPr>
          <w:rFonts w:asciiTheme="minorHAnsi" w:eastAsia="Times New Roman" w:hAnsiTheme="minorHAnsi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шаблонность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воспитания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условия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его</w:t>
      </w:r>
      <w:r>
        <w:rPr>
          <w:rFonts w:eastAsia="Times New Roman" w:hint="eastAsia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эффективности</w:t>
      </w:r>
      <w:r>
        <w:rPr>
          <w:rFonts w:eastAsia="Times New Roman" w:hint="eastAsia"/>
          <w:sz w:val="28"/>
          <w:szCs w:val="28"/>
        </w:rPr>
        <w:t>.</w:t>
      </w:r>
    </w:p>
    <w:p w:rsidR="00CC12DA" w:rsidRDefault="00AA79EF" w:rsidP="008E1153">
      <w:pPr>
        <w:spacing w:line="234" w:lineRule="auto"/>
        <w:ind w:left="284" w:firstLine="424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Основные</w:t>
      </w:r>
      <w:r w:rsidR="00CC12DA">
        <w:rPr>
          <w:rFonts w:eastAsia="Times New Roman"/>
          <w:color w:val="00000A"/>
          <w:sz w:val="28"/>
          <w:szCs w:val="28"/>
        </w:rPr>
        <w:t xml:space="preserve"> </w:t>
      </w:r>
      <w:r>
        <w:rPr>
          <w:rFonts w:eastAsia="Times New Roman"/>
          <w:b/>
          <w:color w:val="00000A"/>
          <w:sz w:val="28"/>
          <w:szCs w:val="28"/>
        </w:rPr>
        <w:t xml:space="preserve">традиции </w:t>
      </w:r>
      <w:r w:rsidR="00CC12DA" w:rsidRPr="009B7C8E">
        <w:rPr>
          <w:rFonts w:eastAsia="Times New Roman"/>
          <w:b/>
          <w:color w:val="00000A"/>
          <w:sz w:val="28"/>
          <w:szCs w:val="28"/>
        </w:rPr>
        <w:t>воспитания</w:t>
      </w:r>
      <w:r w:rsidR="00CC12DA">
        <w:rPr>
          <w:rFonts w:eastAsia="Times New Roman"/>
          <w:color w:val="00000A"/>
          <w:sz w:val="28"/>
          <w:szCs w:val="28"/>
        </w:rPr>
        <w:t xml:space="preserve"> в </w:t>
      </w:r>
      <w:r w:rsidR="00CC12DA">
        <w:rPr>
          <w:rFonts w:eastAsia="Times New Roman"/>
          <w:color w:val="000000"/>
          <w:sz w:val="28"/>
          <w:szCs w:val="28"/>
        </w:rPr>
        <w:t xml:space="preserve">МКОУ </w:t>
      </w:r>
      <w:proofErr w:type="spellStart"/>
      <w:r>
        <w:rPr>
          <w:rFonts w:eastAsia="Times New Roman"/>
          <w:color w:val="000000"/>
          <w:sz w:val="28"/>
          <w:szCs w:val="28"/>
        </w:rPr>
        <w:t>Беклемимщенская</w:t>
      </w:r>
      <w:proofErr w:type="spellEnd"/>
      <w:r w:rsidR="00CC12DA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</w:t>
      </w:r>
      <w:r w:rsidR="00CC12DA">
        <w:rPr>
          <w:rFonts w:eastAsia="Times New Roman"/>
          <w:color w:val="000000"/>
          <w:sz w:val="28"/>
          <w:szCs w:val="28"/>
        </w:rPr>
        <w:t>Ш</w:t>
      </w:r>
      <w:r>
        <w:rPr>
          <w:rFonts w:eastAsia="Times New Roman"/>
          <w:color w:val="000000"/>
          <w:sz w:val="28"/>
          <w:szCs w:val="28"/>
        </w:rPr>
        <w:t>-ДС</w:t>
      </w:r>
      <w:proofErr w:type="gramStart"/>
      <w:r w:rsidR="00CC12DA">
        <w:rPr>
          <w:rFonts w:eastAsia="Times New Roman"/>
          <w:color w:val="000000"/>
          <w:sz w:val="28"/>
          <w:szCs w:val="28"/>
        </w:rPr>
        <w:t xml:space="preserve"> :</w:t>
      </w:r>
      <w:proofErr w:type="gramEnd"/>
    </w:p>
    <w:p w:rsidR="00CC12DA" w:rsidRDefault="00CC12DA" w:rsidP="009B7C8E">
      <w:pPr>
        <w:spacing w:line="16" w:lineRule="exact"/>
        <w:ind w:left="284"/>
        <w:rPr>
          <w:sz w:val="20"/>
          <w:szCs w:val="20"/>
        </w:rPr>
      </w:pPr>
    </w:p>
    <w:p w:rsidR="00CC12DA" w:rsidRPr="009B7C8E" w:rsidRDefault="00CC12DA" w:rsidP="00DA3169">
      <w:pPr>
        <w:pStyle w:val="a4"/>
        <w:numPr>
          <w:ilvl w:val="0"/>
          <w:numId w:val="17"/>
        </w:numPr>
        <w:tabs>
          <w:tab w:val="left" w:pos="1023"/>
        </w:tabs>
        <w:spacing w:line="236" w:lineRule="auto"/>
        <w:ind w:left="0" w:firstLine="567"/>
        <w:rPr>
          <w:rFonts w:eastAsia="Times New Roman"/>
          <w:color w:val="00000A"/>
          <w:sz w:val="28"/>
          <w:szCs w:val="28"/>
        </w:rPr>
      </w:pPr>
      <w:r w:rsidRPr="009B7C8E">
        <w:rPr>
          <w:rFonts w:eastAsia="Times New Roman"/>
          <w:color w:val="00000A"/>
          <w:sz w:val="28"/>
          <w:szCs w:val="28"/>
        </w:rPr>
        <w:t>стержнем</w:t>
      </w:r>
      <w:r w:rsidRPr="009B7C8E">
        <w:rPr>
          <w:rFonts w:eastAsia="Times New Roman"/>
          <w:color w:val="00000A"/>
          <w:sz w:val="28"/>
          <w:szCs w:val="28"/>
        </w:rPr>
        <w:t xml:space="preserve"> </w:t>
      </w:r>
      <w:r w:rsidRPr="009B7C8E">
        <w:rPr>
          <w:rFonts w:eastAsia="Times New Roman"/>
          <w:color w:val="00000A"/>
          <w:sz w:val="28"/>
          <w:szCs w:val="28"/>
        </w:rPr>
        <w:t>годового</w:t>
      </w:r>
      <w:r w:rsidRPr="009B7C8E">
        <w:rPr>
          <w:rFonts w:eastAsia="Times New Roman"/>
          <w:color w:val="00000A"/>
          <w:sz w:val="28"/>
          <w:szCs w:val="28"/>
        </w:rPr>
        <w:t xml:space="preserve"> </w:t>
      </w:r>
      <w:r w:rsidRPr="009B7C8E">
        <w:rPr>
          <w:rFonts w:eastAsia="Times New Roman"/>
          <w:color w:val="00000A"/>
          <w:sz w:val="28"/>
          <w:szCs w:val="28"/>
        </w:rPr>
        <w:t>цикла</w:t>
      </w:r>
      <w:r w:rsidRPr="009B7C8E">
        <w:rPr>
          <w:rFonts w:eastAsia="Times New Roman"/>
          <w:color w:val="00000A"/>
          <w:sz w:val="28"/>
          <w:szCs w:val="28"/>
        </w:rPr>
        <w:t xml:space="preserve"> </w:t>
      </w:r>
      <w:r w:rsidRPr="009B7C8E">
        <w:rPr>
          <w:rFonts w:eastAsia="Times New Roman"/>
          <w:color w:val="00000A"/>
          <w:sz w:val="28"/>
          <w:szCs w:val="28"/>
        </w:rPr>
        <w:t>воспитательной</w:t>
      </w:r>
      <w:r w:rsidRPr="009B7C8E">
        <w:rPr>
          <w:rFonts w:eastAsia="Times New Roman"/>
          <w:color w:val="00000A"/>
          <w:sz w:val="28"/>
          <w:szCs w:val="28"/>
        </w:rPr>
        <w:t xml:space="preserve"> </w:t>
      </w:r>
      <w:r w:rsidRPr="009B7C8E">
        <w:rPr>
          <w:rFonts w:eastAsia="Times New Roman"/>
          <w:color w:val="00000A"/>
          <w:sz w:val="28"/>
          <w:szCs w:val="28"/>
        </w:rPr>
        <w:t>работы</w:t>
      </w:r>
      <w:r w:rsidRPr="009B7C8E">
        <w:rPr>
          <w:rFonts w:eastAsia="Times New Roman"/>
          <w:color w:val="00000A"/>
          <w:sz w:val="28"/>
          <w:szCs w:val="28"/>
        </w:rPr>
        <w:t xml:space="preserve"> </w:t>
      </w:r>
      <w:r w:rsidRPr="009B7C8E">
        <w:rPr>
          <w:rFonts w:eastAsia="Times New Roman"/>
          <w:color w:val="00000A"/>
          <w:sz w:val="28"/>
          <w:szCs w:val="28"/>
        </w:rPr>
        <w:t>школы</w:t>
      </w:r>
      <w:r w:rsidRPr="009B7C8E">
        <w:rPr>
          <w:rFonts w:eastAsia="Times New Roman"/>
          <w:color w:val="00000A"/>
          <w:sz w:val="28"/>
          <w:szCs w:val="28"/>
        </w:rPr>
        <w:t xml:space="preserve"> </w:t>
      </w:r>
      <w:r w:rsidRPr="009B7C8E">
        <w:rPr>
          <w:rFonts w:eastAsia="Times New Roman"/>
          <w:color w:val="00000A"/>
          <w:sz w:val="28"/>
          <w:szCs w:val="28"/>
        </w:rPr>
        <w:t>являются</w:t>
      </w:r>
      <w:r w:rsidRPr="009B7C8E">
        <w:rPr>
          <w:rFonts w:eastAsia="Times New Roman"/>
          <w:color w:val="00000A"/>
          <w:sz w:val="28"/>
          <w:szCs w:val="28"/>
        </w:rPr>
        <w:t xml:space="preserve"> </w:t>
      </w:r>
      <w:r w:rsidRPr="009B7C8E">
        <w:rPr>
          <w:rFonts w:eastAsia="Times New Roman"/>
          <w:color w:val="00000A"/>
          <w:sz w:val="28"/>
          <w:szCs w:val="28"/>
        </w:rPr>
        <w:t>ключевые</w:t>
      </w:r>
      <w:r w:rsidRPr="009B7C8E">
        <w:rPr>
          <w:rFonts w:eastAsia="Times New Roman"/>
          <w:color w:val="00000A"/>
          <w:sz w:val="28"/>
          <w:szCs w:val="28"/>
        </w:rPr>
        <w:t xml:space="preserve"> </w:t>
      </w:r>
      <w:r w:rsidRPr="009B7C8E">
        <w:rPr>
          <w:rFonts w:eastAsia="Times New Roman"/>
          <w:color w:val="00000A"/>
          <w:sz w:val="28"/>
          <w:szCs w:val="28"/>
        </w:rPr>
        <w:t>общешкольные</w:t>
      </w:r>
      <w:r w:rsidRPr="009B7C8E">
        <w:rPr>
          <w:rFonts w:eastAsia="Times New Roman"/>
          <w:color w:val="00000A"/>
          <w:sz w:val="28"/>
          <w:szCs w:val="28"/>
        </w:rPr>
        <w:t xml:space="preserve"> </w:t>
      </w:r>
      <w:r w:rsidRPr="009B7C8E">
        <w:rPr>
          <w:rFonts w:eastAsia="Times New Roman"/>
          <w:color w:val="00000A"/>
          <w:sz w:val="28"/>
          <w:szCs w:val="28"/>
        </w:rPr>
        <w:t>дела</w:t>
      </w:r>
      <w:r w:rsidRPr="009B7C8E">
        <w:rPr>
          <w:rFonts w:eastAsia="Times New Roman"/>
          <w:color w:val="00000A"/>
          <w:sz w:val="28"/>
          <w:szCs w:val="28"/>
        </w:rPr>
        <w:t xml:space="preserve">, </w:t>
      </w:r>
      <w:r w:rsidRPr="009B7C8E">
        <w:rPr>
          <w:rFonts w:eastAsia="Times New Roman"/>
          <w:color w:val="000000"/>
          <w:sz w:val="28"/>
          <w:szCs w:val="28"/>
        </w:rPr>
        <w:t>через</w:t>
      </w:r>
      <w:r w:rsidRPr="009B7C8E">
        <w:rPr>
          <w:rFonts w:eastAsia="Times New Roman"/>
          <w:color w:val="000000"/>
          <w:sz w:val="28"/>
          <w:szCs w:val="28"/>
        </w:rPr>
        <w:t xml:space="preserve"> </w:t>
      </w:r>
      <w:r w:rsidRPr="009B7C8E">
        <w:rPr>
          <w:rFonts w:eastAsia="Times New Roman"/>
          <w:color w:val="000000"/>
          <w:sz w:val="28"/>
          <w:szCs w:val="28"/>
        </w:rPr>
        <w:t>которые</w:t>
      </w:r>
      <w:r w:rsidRPr="009B7C8E">
        <w:rPr>
          <w:rFonts w:eastAsia="Times New Roman"/>
          <w:color w:val="000000"/>
          <w:sz w:val="28"/>
          <w:szCs w:val="28"/>
        </w:rPr>
        <w:t xml:space="preserve"> </w:t>
      </w:r>
      <w:r w:rsidRPr="009B7C8E">
        <w:rPr>
          <w:rFonts w:eastAsia="Times New Roman"/>
          <w:color w:val="000000"/>
          <w:sz w:val="28"/>
          <w:szCs w:val="28"/>
        </w:rPr>
        <w:t>осуществляется</w:t>
      </w:r>
      <w:r w:rsidRPr="009B7C8E">
        <w:rPr>
          <w:rFonts w:eastAsia="Times New Roman"/>
          <w:color w:val="000000"/>
          <w:sz w:val="28"/>
          <w:szCs w:val="28"/>
        </w:rPr>
        <w:t xml:space="preserve"> </w:t>
      </w:r>
      <w:r w:rsidRPr="009B7C8E">
        <w:rPr>
          <w:rFonts w:eastAsia="Times New Roman"/>
          <w:color w:val="000000"/>
          <w:sz w:val="28"/>
          <w:szCs w:val="28"/>
        </w:rPr>
        <w:t>интеграция</w:t>
      </w:r>
      <w:r w:rsidRPr="009B7C8E">
        <w:rPr>
          <w:rFonts w:eastAsia="Times New Roman"/>
          <w:color w:val="00000A"/>
          <w:sz w:val="28"/>
          <w:szCs w:val="28"/>
        </w:rPr>
        <w:t xml:space="preserve"> </w:t>
      </w:r>
      <w:r w:rsidRPr="009B7C8E">
        <w:rPr>
          <w:rFonts w:eastAsia="Times New Roman"/>
          <w:color w:val="000000"/>
          <w:sz w:val="28"/>
          <w:szCs w:val="28"/>
        </w:rPr>
        <w:t>воспитательных</w:t>
      </w:r>
      <w:r w:rsidRPr="009B7C8E">
        <w:rPr>
          <w:rFonts w:eastAsia="Times New Roman"/>
          <w:color w:val="000000"/>
          <w:sz w:val="28"/>
          <w:szCs w:val="28"/>
        </w:rPr>
        <w:t xml:space="preserve"> </w:t>
      </w:r>
      <w:r w:rsidRPr="009B7C8E">
        <w:rPr>
          <w:rFonts w:eastAsia="Times New Roman"/>
          <w:color w:val="000000"/>
          <w:sz w:val="28"/>
          <w:szCs w:val="28"/>
        </w:rPr>
        <w:t>усилий</w:t>
      </w:r>
      <w:r w:rsidRPr="009B7C8E">
        <w:rPr>
          <w:rFonts w:eastAsia="Times New Roman"/>
          <w:color w:val="000000"/>
          <w:sz w:val="28"/>
          <w:szCs w:val="28"/>
        </w:rPr>
        <w:t xml:space="preserve"> </w:t>
      </w:r>
      <w:r w:rsidRPr="009B7C8E">
        <w:rPr>
          <w:rFonts w:eastAsia="Times New Roman"/>
          <w:color w:val="000000"/>
          <w:sz w:val="28"/>
          <w:szCs w:val="28"/>
        </w:rPr>
        <w:t>педагогов</w:t>
      </w:r>
      <w:r w:rsidRPr="009B7C8E">
        <w:rPr>
          <w:rFonts w:eastAsia="Times New Roman"/>
          <w:color w:val="000000"/>
          <w:sz w:val="28"/>
          <w:szCs w:val="28"/>
        </w:rPr>
        <w:t>;</w:t>
      </w:r>
    </w:p>
    <w:p w:rsidR="00CC12DA" w:rsidRDefault="00CC12DA" w:rsidP="009B7C8E">
      <w:pPr>
        <w:spacing w:line="17" w:lineRule="exact"/>
        <w:ind w:left="284"/>
        <w:rPr>
          <w:rFonts w:eastAsia="Times New Roman"/>
          <w:color w:val="00000A"/>
          <w:sz w:val="28"/>
          <w:szCs w:val="28"/>
        </w:rPr>
      </w:pPr>
    </w:p>
    <w:p w:rsidR="00CC12DA" w:rsidRPr="009B7C8E" w:rsidRDefault="008E1153" w:rsidP="00DA3169">
      <w:pPr>
        <w:pStyle w:val="a4"/>
        <w:numPr>
          <w:ilvl w:val="0"/>
          <w:numId w:val="17"/>
        </w:numPr>
        <w:tabs>
          <w:tab w:val="left" w:pos="898"/>
        </w:tabs>
        <w:spacing w:line="236" w:lineRule="auto"/>
        <w:ind w:left="0" w:firstLine="567"/>
        <w:rPr>
          <w:rFonts w:eastAsia="Times New Roman"/>
          <w:sz w:val="28"/>
          <w:szCs w:val="28"/>
        </w:rPr>
      </w:pPr>
      <w:r>
        <w:rPr>
          <w:rFonts w:asciiTheme="minorHAnsi" w:eastAsia="Times New Roman" w:hAnsiTheme="minorHAnsi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важной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чертой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каждого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ключевого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дела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и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большинства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используемых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для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воспитания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других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совместных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дел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педагогов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и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школьников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является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коллективная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разработка</w:t>
      </w:r>
      <w:r w:rsidR="00CC12DA" w:rsidRPr="009B7C8E">
        <w:rPr>
          <w:rFonts w:eastAsia="Times New Roman"/>
          <w:sz w:val="28"/>
          <w:szCs w:val="28"/>
        </w:rPr>
        <w:t xml:space="preserve">, </w:t>
      </w:r>
      <w:r w:rsidR="00CC12DA" w:rsidRPr="009B7C8E">
        <w:rPr>
          <w:rFonts w:eastAsia="Times New Roman"/>
          <w:sz w:val="28"/>
          <w:szCs w:val="28"/>
        </w:rPr>
        <w:t>коллективное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планирование</w:t>
      </w:r>
      <w:r w:rsidR="00CC12DA" w:rsidRPr="009B7C8E">
        <w:rPr>
          <w:rFonts w:eastAsia="Times New Roman"/>
          <w:sz w:val="28"/>
          <w:szCs w:val="28"/>
        </w:rPr>
        <w:t xml:space="preserve">, </w:t>
      </w:r>
      <w:r w:rsidR="00CC12DA" w:rsidRPr="009B7C8E">
        <w:rPr>
          <w:rFonts w:eastAsia="Times New Roman"/>
          <w:sz w:val="28"/>
          <w:szCs w:val="28"/>
        </w:rPr>
        <w:t>коллективное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проведение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коллективный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анализ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их</w:t>
      </w:r>
      <w:r w:rsidR="00CC12DA" w:rsidRPr="009B7C8E">
        <w:rPr>
          <w:rFonts w:eastAsia="Times New Roman"/>
          <w:sz w:val="28"/>
          <w:szCs w:val="28"/>
        </w:rPr>
        <w:t xml:space="preserve"> </w:t>
      </w:r>
      <w:r w:rsidR="00CC12DA" w:rsidRPr="009B7C8E">
        <w:rPr>
          <w:rFonts w:eastAsia="Times New Roman"/>
          <w:sz w:val="28"/>
          <w:szCs w:val="28"/>
        </w:rPr>
        <w:t>результатов</w:t>
      </w:r>
      <w:r w:rsidR="00CC12DA" w:rsidRPr="009B7C8E">
        <w:rPr>
          <w:rFonts w:eastAsia="Times New Roman"/>
          <w:sz w:val="28"/>
          <w:szCs w:val="28"/>
        </w:rPr>
        <w:t>;</w:t>
      </w:r>
    </w:p>
    <w:p w:rsidR="00CC12DA" w:rsidRDefault="00CC12DA" w:rsidP="009B7C8E">
      <w:pPr>
        <w:spacing w:line="12" w:lineRule="exact"/>
        <w:ind w:left="284"/>
        <w:rPr>
          <w:rFonts w:eastAsia="Times New Roman"/>
          <w:sz w:val="28"/>
          <w:szCs w:val="28"/>
        </w:rPr>
      </w:pPr>
    </w:p>
    <w:p w:rsidR="00CC12DA" w:rsidRPr="009B7C8E" w:rsidRDefault="00CC12DA" w:rsidP="00DA3169">
      <w:pPr>
        <w:pStyle w:val="a4"/>
        <w:numPr>
          <w:ilvl w:val="0"/>
          <w:numId w:val="17"/>
        </w:numPr>
        <w:tabs>
          <w:tab w:val="left" w:pos="977"/>
        </w:tabs>
        <w:spacing w:line="237" w:lineRule="auto"/>
        <w:ind w:left="0" w:firstLine="567"/>
        <w:rPr>
          <w:rFonts w:eastAsia="Times New Roman"/>
          <w:sz w:val="28"/>
          <w:szCs w:val="28"/>
        </w:rPr>
      </w:pPr>
      <w:r w:rsidRPr="009B7C8E">
        <w:rPr>
          <w:rFonts w:eastAsia="Times New Roman"/>
          <w:sz w:val="28"/>
          <w:szCs w:val="28"/>
        </w:rPr>
        <w:t>в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школе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создаются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такие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условия</w:t>
      </w:r>
      <w:r w:rsidRPr="009B7C8E">
        <w:rPr>
          <w:rFonts w:eastAsia="Times New Roman"/>
          <w:sz w:val="28"/>
          <w:szCs w:val="28"/>
        </w:rPr>
        <w:t xml:space="preserve">, </w:t>
      </w:r>
      <w:r w:rsidRPr="009B7C8E">
        <w:rPr>
          <w:rFonts w:eastAsia="Times New Roman"/>
          <w:sz w:val="28"/>
          <w:szCs w:val="28"/>
        </w:rPr>
        <w:t>при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которых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по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мере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взросления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ребенка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увеличивается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и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его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роль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в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совместных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делах</w:t>
      </w:r>
      <w:r w:rsidRPr="009B7C8E">
        <w:rPr>
          <w:rFonts w:eastAsia="Times New Roman"/>
          <w:sz w:val="28"/>
          <w:szCs w:val="28"/>
        </w:rPr>
        <w:t xml:space="preserve"> (</w:t>
      </w:r>
      <w:r w:rsidRPr="009B7C8E">
        <w:rPr>
          <w:rFonts w:eastAsia="Times New Roman"/>
          <w:sz w:val="28"/>
          <w:szCs w:val="28"/>
        </w:rPr>
        <w:t>от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пассивного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наблюдателя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до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организатора</w:t>
      </w:r>
      <w:r w:rsidRPr="009B7C8E">
        <w:rPr>
          <w:rFonts w:eastAsia="Times New Roman"/>
          <w:sz w:val="28"/>
          <w:szCs w:val="28"/>
        </w:rPr>
        <w:t>);</w:t>
      </w:r>
    </w:p>
    <w:p w:rsidR="00CC12DA" w:rsidRDefault="00CC12DA" w:rsidP="009B7C8E">
      <w:pPr>
        <w:spacing w:line="13" w:lineRule="exact"/>
        <w:ind w:left="284"/>
        <w:rPr>
          <w:rFonts w:eastAsia="Times New Roman"/>
          <w:sz w:val="28"/>
          <w:szCs w:val="28"/>
        </w:rPr>
      </w:pPr>
    </w:p>
    <w:p w:rsidR="00CC12DA" w:rsidRPr="009B7C8E" w:rsidRDefault="00CC12DA" w:rsidP="00DA3169">
      <w:pPr>
        <w:pStyle w:val="a4"/>
        <w:numPr>
          <w:ilvl w:val="0"/>
          <w:numId w:val="17"/>
        </w:numPr>
        <w:tabs>
          <w:tab w:val="left" w:pos="910"/>
        </w:tabs>
        <w:spacing w:line="236" w:lineRule="auto"/>
        <w:ind w:left="0" w:firstLine="567"/>
        <w:rPr>
          <w:rFonts w:eastAsia="Times New Roman"/>
          <w:sz w:val="28"/>
          <w:szCs w:val="28"/>
        </w:rPr>
      </w:pPr>
      <w:r w:rsidRPr="009B7C8E">
        <w:rPr>
          <w:rFonts w:eastAsia="Times New Roman"/>
          <w:sz w:val="28"/>
          <w:szCs w:val="28"/>
        </w:rPr>
        <w:t>в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проведении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общешкольных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дел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отсутствует</w:t>
      </w:r>
      <w:r w:rsidRPr="009B7C8E">
        <w:rPr>
          <w:rFonts w:eastAsia="Times New Roman"/>
          <w:sz w:val="28"/>
          <w:szCs w:val="28"/>
        </w:rPr>
        <w:t xml:space="preserve"> </w:t>
      </w:r>
      <w:proofErr w:type="spellStart"/>
      <w:r w:rsidRPr="009B7C8E">
        <w:rPr>
          <w:rFonts w:eastAsia="Times New Roman"/>
          <w:sz w:val="28"/>
          <w:szCs w:val="28"/>
        </w:rPr>
        <w:t>соревновательность</w:t>
      </w:r>
      <w:proofErr w:type="spellEnd"/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между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классами</w:t>
      </w:r>
      <w:r w:rsidRPr="009B7C8E">
        <w:rPr>
          <w:rFonts w:eastAsia="Times New Roman"/>
          <w:sz w:val="28"/>
          <w:szCs w:val="28"/>
        </w:rPr>
        <w:t xml:space="preserve">, </w:t>
      </w:r>
      <w:r w:rsidRPr="009B7C8E">
        <w:rPr>
          <w:rFonts w:eastAsia="Times New Roman"/>
          <w:sz w:val="28"/>
          <w:szCs w:val="28"/>
        </w:rPr>
        <w:t>поощряется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конструктивное</w:t>
      </w:r>
      <w:r w:rsidRPr="009B7C8E">
        <w:rPr>
          <w:rFonts w:eastAsia="Times New Roman"/>
          <w:sz w:val="28"/>
          <w:szCs w:val="28"/>
        </w:rPr>
        <w:t xml:space="preserve"> </w:t>
      </w:r>
      <w:proofErr w:type="spellStart"/>
      <w:r w:rsidRPr="009B7C8E">
        <w:rPr>
          <w:rFonts w:eastAsia="Times New Roman"/>
          <w:sz w:val="28"/>
          <w:szCs w:val="28"/>
        </w:rPr>
        <w:t>межклассное</w:t>
      </w:r>
      <w:proofErr w:type="spellEnd"/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и</w:t>
      </w:r>
      <w:r w:rsidRPr="009B7C8E">
        <w:rPr>
          <w:rFonts w:eastAsia="Times New Roman"/>
          <w:sz w:val="28"/>
          <w:szCs w:val="28"/>
        </w:rPr>
        <w:t xml:space="preserve"> </w:t>
      </w:r>
      <w:proofErr w:type="spellStart"/>
      <w:r w:rsidRPr="009B7C8E">
        <w:rPr>
          <w:rFonts w:eastAsia="Times New Roman"/>
          <w:sz w:val="28"/>
          <w:szCs w:val="28"/>
        </w:rPr>
        <w:t>межвозрастное</w:t>
      </w:r>
      <w:proofErr w:type="spellEnd"/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взаимодействие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школьников</w:t>
      </w:r>
      <w:r w:rsidRPr="009B7C8E">
        <w:rPr>
          <w:rFonts w:eastAsia="Times New Roman"/>
          <w:sz w:val="28"/>
          <w:szCs w:val="28"/>
        </w:rPr>
        <w:t xml:space="preserve">, </w:t>
      </w:r>
      <w:r w:rsidRPr="009B7C8E">
        <w:rPr>
          <w:rFonts w:eastAsia="Times New Roman"/>
          <w:sz w:val="28"/>
          <w:szCs w:val="28"/>
        </w:rPr>
        <w:t>а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также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их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социальная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активность</w:t>
      </w:r>
      <w:r w:rsidRPr="009B7C8E">
        <w:rPr>
          <w:rFonts w:eastAsia="Times New Roman"/>
          <w:sz w:val="28"/>
          <w:szCs w:val="28"/>
        </w:rPr>
        <w:t>;</w:t>
      </w:r>
    </w:p>
    <w:p w:rsidR="00CC12DA" w:rsidRDefault="00CC12DA" w:rsidP="009B7C8E">
      <w:pPr>
        <w:spacing w:line="14" w:lineRule="exact"/>
        <w:ind w:left="284"/>
        <w:rPr>
          <w:rFonts w:eastAsia="Times New Roman"/>
          <w:sz w:val="28"/>
          <w:szCs w:val="28"/>
        </w:rPr>
      </w:pPr>
    </w:p>
    <w:p w:rsidR="00CC12DA" w:rsidRPr="009B7C8E" w:rsidRDefault="00CC12DA" w:rsidP="00DA3169">
      <w:pPr>
        <w:pStyle w:val="a4"/>
        <w:numPr>
          <w:ilvl w:val="0"/>
          <w:numId w:val="17"/>
        </w:numPr>
        <w:tabs>
          <w:tab w:val="left" w:pos="922"/>
        </w:tabs>
        <w:spacing w:line="236" w:lineRule="auto"/>
        <w:ind w:left="0" w:firstLine="567"/>
        <w:rPr>
          <w:rFonts w:eastAsia="Times New Roman"/>
          <w:sz w:val="28"/>
          <w:szCs w:val="28"/>
        </w:rPr>
      </w:pPr>
      <w:r w:rsidRPr="009B7C8E">
        <w:rPr>
          <w:rFonts w:eastAsia="Times New Roman"/>
          <w:sz w:val="28"/>
          <w:szCs w:val="28"/>
        </w:rPr>
        <w:lastRenderedPageBreak/>
        <w:t>педагоги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школы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ориентированы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на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формирование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коллективов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в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рамках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шк</w:t>
      </w:r>
      <w:r w:rsidR="009B7C8E" w:rsidRPr="009B7C8E">
        <w:rPr>
          <w:rFonts w:eastAsia="Times New Roman"/>
          <w:sz w:val="28"/>
          <w:szCs w:val="28"/>
        </w:rPr>
        <w:t>ольных</w:t>
      </w:r>
      <w:r w:rsidR="009B7C8E" w:rsidRPr="009B7C8E">
        <w:rPr>
          <w:rFonts w:eastAsia="Times New Roman"/>
          <w:sz w:val="28"/>
          <w:szCs w:val="28"/>
        </w:rPr>
        <w:t xml:space="preserve"> </w:t>
      </w:r>
      <w:r w:rsidR="009B7C8E" w:rsidRPr="009B7C8E">
        <w:rPr>
          <w:rFonts w:eastAsia="Times New Roman"/>
          <w:sz w:val="28"/>
          <w:szCs w:val="28"/>
        </w:rPr>
        <w:t>классов</w:t>
      </w:r>
      <w:r w:rsidR="009B7C8E" w:rsidRPr="009B7C8E">
        <w:rPr>
          <w:rFonts w:eastAsia="Times New Roman"/>
          <w:sz w:val="28"/>
          <w:szCs w:val="28"/>
        </w:rPr>
        <w:t xml:space="preserve">, </w:t>
      </w:r>
      <w:r w:rsidR="009B7C8E" w:rsidRPr="009B7C8E">
        <w:rPr>
          <w:rFonts w:eastAsia="Times New Roman"/>
          <w:sz w:val="28"/>
          <w:szCs w:val="28"/>
        </w:rPr>
        <w:t>кружков</w:t>
      </w:r>
      <w:r w:rsidR="009B7C8E" w:rsidRPr="009B7C8E">
        <w:rPr>
          <w:rFonts w:eastAsia="Times New Roman"/>
          <w:sz w:val="28"/>
          <w:szCs w:val="28"/>
        </w:rPr>
        <w:t>,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секций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и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иных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детских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объединений</w:t>
      </w:r>
      <w:r w:rsidRPr="009B7C8E">
        <w:rPr>
          <w:rFonts w:eastAsia="Times New Roman"/>
          <w:sz w:val="28"/>
          <w:szCs w:val="28"/>
        </w:rPr>
        <w:t xml:space="preserve">, </w:t>
      </w:r>
      <w:r w:rsidRPr="009B7C8E">
        <w:rPr>
          <w:rFonts w:eastAsia="Times New Roman"/>
          <w:sz w:val="28"/>
          <w:szCs w:val="28"/>
        </w:rPr>
        <w:t>на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установление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в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них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доброжелательных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и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товарищеских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взаимоотношений</w:t>
      </w:r>
      <w:r w:rsidRPr="009B7C8E">
        <w:rPr>
          <w:rFonts w:eastAsia="Times New Roman"/>
          <w:sz w:val="28"/>
          <w:szCs w:val="28"/>
        </w:rPr>
        <w:t>;</w:t>
      </w:r>
    </w:p>
    <w:p w:rsidR="00CC12DA" w:rsidRDefault="00CC12DA" w:rsidP="009B7C8E">
      <w:pPr>
        <w:spacing w:line="17" w:lineRule="exact"/>
        <w:ind w:left="284"/>
        <w:rPr>
          <w:rFonts w:eastAsia="Times New Roman"/>
          <w:sz w:val="28"/>
          <w:szCs w:val="28"/>
        </w:rPr>
      </w:pPr>
    </w:p>
    <w:p w:rsidR="00CC12DA" w:rsidRPr="009B7C8E" w:rsidRDefault="00CC12DA" w:rsidP="00DA3169">
      <w:pPr>
        <w:pStyle w:val="a4"/>
        <w:numPr>
          <w:ilvl w:val="0"/>
          <w:numId w:val="17"/>
        </w:numPr>
        <w:tabs>
          <w:tab w:val="left" w:pos="908"/>
        </w:tabs>
        <w:spacing w:line="236" w:lineRule="auto"/>
        <w:ind w:left="0" w:firstLine="567"/>
        <w:rPr>
          <w:rFonts w:eastAsia="Times New Roman"/>
          <w:sz w:val="28"/>
          <w:szCs w:val="28"/>
        </w:rPr>
      </w:pPr>
      <w:r w:rsidRPr="009B7C8E">
        <w:rPr>
          <w:rFonts w:eastAsia="Times New Roman"/>
          <w:sz w:val="28"/>
          <w:szCs w:val="28"/>
        </w:rPr>
        <w:t>ключевой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фигурой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воспитания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в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школе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является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кла</w:t>
      </w:r>
      <w:r w:rsidR="009B7C8E" w:rsidRPr="009B7C8E">
        <w:rPr>
          <w:rFonts w:eastAsia="Times New Roman"/>
          <w:sz w:val="28"/>
          <w:szCs w:val="28"/>
        </w:rPr>
        <w:t>ссный</w:t>
      </w:r>
      <w:r w:rsidR="009B7C8E"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руководитель</w:t>
      </w:r>
      <w:r w:rsidRPr="009B7C8E">
        <w:rPr>
          <w:rFonts w:eastAsia="Times New Roman"/>
          <w:sz w:val="28"/>
          <w:szCs w:val="28"/>
        </w:rPr>
        <w:t xml:space="preserve">, </w:t>
      </w:r>
      <w:r w:rsidRPr="009B7C8E">
        <w:rPr>
          <w:rFonts w:eastAsia="Times New Roman"/>
          <w:sz w:val="28"/>
          <w:szCs w:val="28"/>
        </w:rPr>
        <w:t>реализующий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по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отношению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к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детям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защитную</w:t>
      </w:r>
      <w:r w:rsidRPr="009B7C8E">
        <w:rPr>
          <w:rFonts w:eastAsia="Times New Roman"/>
          <w:sz w:val="28"/>
          <w:szCs w:val="28"/>
        </w:rPr>
        <w:t xml:space="preserve">, </w:t>
      </w:r>
      <w:r w:rsidRPr="009B7C8E">
        <w:rPr>
          <w:rFonts w:eastAsia="Times New Roman"/>
          <w:sz w:val="28"/>
          <w:szCs w:val="28"/>
        </w:rPr>
        <w:t>личностно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развивающую</w:t>
      </w:r>
      <w:r w:rsidRPr="009B7C8E">
        <w:rPr>
          <w:rFonts w:eastAsia="Times New Roman"/>
          <w:sz w:val="28"/>
          <w:szCs w:val="28"/>
        </w:rPr>
        <w:t xml:space="preserve">, </w:t>
      </w:r>
      <w:r w:rsidRPr="009B7C8E">
        <w:rPr>
          <w:rFonts w:eastAsia="Times New Roman"/>
          <w:sz w:val="28"/>
          <w:szCs w:val="28"/>
        </w:rPr>
        <w:t>организационную</w:t>
      </w:r>
      <w:r w:rsidRPr="009B7C8E">
        <w:rPr>
          <w:rFonts w:eastAsia="Times New Roman"/>
          <w:sz w:val="28"/>
          <w:szCs w:val="28"/>
        </w:rPr>
        <w:t xml:space="preserve">, </w:t>
      </w:r>
      <w:r w:rsidRPr="009B7C8E">
        <w:rPr>
          <w:rFonts w:eastAsia="Times New Roman"/>
          <w:sz w:val="28"/>
          <w:szCs w:val="28"/>
        </w:rPr>
        <w:t>посредническую</w:t>
      </w:r>
      <w:r w:rsidRPr="009B7C8E">
        <w:rPr>
          <w:rFonts w:eastAsia="Times New Roman"/>
          <w:sz w:val="28"/>
          <w:szCs w:val="28"/>
        </w:rPr>
        <w:t xml:space="preserve"> (</w:t>
      </w:r>
      <w:r w:rsidRPr="009B7C8E">
        <w:rPr>
          <w:rFonts w:eastAsia="Times New Roman"/>
          <w:sz w:val="28"/>
          <w:szCs w:val="28"/>
        </w:rPr>
        <w:t>в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разрешении</w:t>
      </w:r>
      <w:r w:rsidRPr="009B7C8E">
        <w:rPr>
          <w:rFonts w:eastAsia="Times New Roman"/>
          <w:sz w:val="28"/>
          <w:szCs w:val="28"/>
        </w:rPr>
        <w:t xml:space="preserve"> </w:t>
      </w:r>
      <w:r w:rsidRPr="009B7C8E">
        <w:rPr>
          <w:rFonts w:eastAsia="Times New Roman"/>
          <w:sz w:val="28"/>
          <w:szCs w:val="28"/>
        </w:rPr>
        <w:t>конфликтов</w:t>
      </w:r>
      <w:r w:rsidRPr="009B7C8E">
        <w:rPr>
          <w:rFonts w:eastAsia="Times New Roman"/>
          <w:sz w:val="28"/>
          <w:szCs w:val="28"/>
        </w:rPr>
        <w:t xml:space="preserve">) </w:t>
      </w:r>
      <w:r w:rsidRPr="009B7C8E">
        <w:rPr>
          <w:rFonts w:eastAsia="Times New Roman"/>
          <w:sz w:val="28"/>
          <w:szCs w:val="28"/>
        </w:rPr>
        <w:t>функции</w:t>
      </w:r>
      <w:r w:rsidRPr="009B7C8E">
        <w:rPr>
          <w:rFonts w:eastAsia="Times New Roman"/>
          <w:sz w:val="28"/>
          <w:szCs w:val="28"/>
        </w:rPr>
        <w:t>.</w:t>
      </w:r>
    </w:p>
    <w:p w:rsidR="00CC12DA" w:rsidRPr="00CC12DA" w:rsidRDefault="00CC12DA" w:rsidP="00CC12DA">
      <w:pPr>
        <w:rPr>
          <w:rStyle w:val="CharAttribute0"/>
          <w:rFonts w:eastAsia="Batang"/>
          <w:szCs w:val="28"/>
        </w:rPr>
      </w:pPr>
    </w:p>
    <w:p w:rsidR="00CC12DA" w:rsidRPr="00CC12DA" w:rsidRDefault="00CC12DA" w:rsidP="00CC12DA">
      <w:pPr>
        <w:jc w:val="center"/>
        <w:rPr>
          <w:b/>
          <w:color w:val="000000"/>
          <w:w w:val="0"/>
          <w:sz w:val="28"/>
          <w:szCs w:val="28"/>
        </w:rPr>
      </w:pPr>
      <w:r w:rsidRPr="00CC12DA">
        <w:rPr>
          <w:b/>
          <w:color w:val="000000"/>
          <w:w w:val="0"/>
          <w:sz w:val="28"/>
          <w:szCs w:val="28"/>
        </w:rPr>
        <w:t>2. ЦЕЛЬ И ЗАДАЧИ ВОСПИТАНИЯ</w:t>
      </w:r>
    </w:p>
    <w:p w:rsidR="00CC12DA" w:rsidRPr="00CC12DA" w:rsidRDefault="00CC12DA" w:rsidP="00CC12DA">
      <w:pPr>
        <w:jc w:val="center"/>
        <w:rPr>
          <w:b/>
          <w:color w:val="000000"/>
          <w:w w:val="0"/>
          <w:sz w:val="28"/>
          <w:szCs w:val="28"/>
        </w:rPr>
      </w:pPr>
    </w:p>
    <w:p w:rsidR="00CC12DA" w:rsidRPr="00CC12DA" w:rsidRDefault="00CC12DA" w:rsidP="008E1153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CC12DA">
        <w:rPr>
          <w:rStyle w:val="CharAttribute484"/>
          <w:rFonts w:eastAsia="№Е"/>
          <w:i w:val="0"/>
          <w:szCs w:val="28"/>
        </w:rPr>
        <w:t>Современный национальный</w:t>
      </w:r>
      <w:r w:rsidRPr="00CC12DA">
        <w:rPr>
          <w:rStyle w:val="CharAttribute484"/>
          <w:rFonts w:eastAsia="№Е"/>
          <w:b/>
          <w:i w:val="0"/>
          <w:szCs w:val="28"/>
        </w:rPr>
        <w:t xml:space="preserve"> </w:t>
      </w:r>
      <w:r w:rsidRPr="00CC12DA">
        <w:rPr>
          <w:rStyle w:val="CharAttribute484"/>
          <w:rFonts w:eastAsia="№Е"/>
          <w:i w:val="0"/>
          <w:szCs w:val="28"/>
        </w:rPr>
        <w:t>идеал личности,</w:t>
      </w:r>
      <w:r w:rsidRPr="00CC12DA">
        <w:rPr>
          <w:rStyle w:val="CharAttribute484"/>
          <w:rFonts w:eastAsia="№Е"/>
          <w:b/>
          <w:szCs w:val="28"/>
        </w:rPr>
        <w:t xml:space="preserve"> </w:t>
      </w:r>
      <w:r w:rsidRPr="00CC12DA">
        <w:rPr>
          <w:rStyle w:val="CharAttribute484"/>
          <w:rFonts w:eastAsia="№Е"/>
          <w:i w:val="0"/>
          <w:szCs w:val="28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</w:t>
      </w:r>
      <w:r w:rsidR="008E1153">
        <w:rPr>
          <w:rStyle w:val="CharAttribute484"/>
          <w:rFonts w:eastAsia="№Е"/>
          <w:i w:val="0"/>
          <w:szCs w:val="28"/>
        </w:rPr>
        <w:t>многонационального народа Российской Федерации.</w:t>
      </w:r>
      <w:r w:rsidRPr="00CC12DA">
        <w:rPr>
          <w:rStyle w:val="CharAttribute484"/>
          <w:rFonts w:eastAsia="№Е"/>
          <w:i w:val="0"/>
          <w:szCs w:val="28"/>
        </w:rPr>
        <w:t xml:space="preserve"> </w:t>
      </w:r>
    </w:p>
    <w:p w:rsidR="00CC12DA" w:rsidRPr="00CC12DA" w:rsidRDefault="00CC12DA" w:rsidP="008E1153">
      <w:pPr>
        <w:ind w:firstLine="567"/>
        <w:jc w:val="both"/>
        <w:rPr>
          <w:rStyle w:val="CharAttribute484"/>
          <w:rFonts w:eastAsia="№Е"/>
          <w:i w:val="0"/>
          <w:iCs/>
          <w:szCs w:val="28"/>
        </w:rPr>
      </w:pPr>
      <w:r w:rsidRPr="00CC12DA">
        <w:rPr>
          <w:rStyle w:val="CharAttribute484"/>
          <w:rFonts w:eastAsia="№Е"/>
          <w:i w:val="0"/>
          <w:szCs w:val="28"/>
        </w:rPr>
        <w:t xml:space="preserve">Исходя из этого воспитательного идеала, а также основываясь на </w:t>
      </w:r>
      <w:r w:rsidRPr="00CC12DA">
        <w:rPr>
          <w:rStyle w:val="CharAttribute484"/>
          <w:rFonts w:eastAsia="№Е"/>
          <w:i w:val="0"/>
          <w:iCs/>
          <w:szCs w:val="28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CC12DA">
        <w:rPr>
          <w:rStyle w:val="CharAttribute484"/>
          <w:rFonts w:eastAsia="№Е"/>
          <w:i w:val="0"/>
          <w:szCs w:val="28"/>
        </w:rPr>
        <w:t xml:space="preserve"> общая </w:t>
      </w:r>
      <w:r w:rsidR="0072180E">
        <w:rPr>
          <w:rStyle w:val="CharAttribute484"/>
          <w:rFonts w:eastAsia="№Е"/>
          <w:i w:val="0"/>
          <w:szCs w:val="28"/>
        </w:rPr>
        <w:t xml:space="preserve"> </w:t>
      </w:r>
      <w:r w:rsidRPr="00CC12DA">
        <w:rPr>
          <w:rStyle w:val="CharAttribute484"/>
          <w:rFonts w:eastAsia="№Е"/>
          <w:b/>
          <w:bCs/>
          <w:iCs/>
          <w:szCs w:val="28"/>
        </w:rPr>
        <w:t>цель</w:t>
      </w:r>
      <w:r w:rsidRPr="00CC12DA">
        <w:rPr>
          <w:rStyle w:val="CharAttribute484"/>
          <w:rFonts w:eastAsia="№Е"/>
          <w:i w:val="0"/>
          <w:szCs w:val="28"/>
        </w:rPr>
        <w:t xml:space="preserve"> </w:t>
      </w:r>
      <w:r w:rsidRPr="00CC12DA">
        <w:rPr>
          <w:rStyle w:val="CharAttribute484"/>
          <w:rFonts w:eastAsia="№Е"/>
          <w:b/>
          <w:szCs w:val="28"/>
        </w:rPr>
        <w:t>воспитания</w:t>
      </w:r>
      <w:r w:rsidRPr="00CC12DA">
        <w:rPr>
          <w:rStyle w:val="CharAttribute484"/>
          <w:rFonts w:eastAsia="№Е"/>
          <w:i w:val="0"/>
          <w:szCs w:val="28"/>
        </w:rPr>
        <w:t xml:space="preserve"> в </w:t>
      </w:r>
      <w:r w:rsidR="008E1153">
        <w:rPr>
          <w:rStyle w:val="CharAttribute484"/>
          <w:rFonts w:eastAsia="№Е"/>
          <w:i w:val="0"/>
          <w:szCs w:val="28"/>
        </w:rPr>
        <w:t xml:space="preserve">МКОУ </w:t>
      </w:r>
      <w:proofErr w:type="spellStart"/>
      <w:r w:rsidR="008E1153">
        <w:rPr>
          <w:rStyle w:val="CharAttribute484"/>
          <w:rFonts w:eastAsia="№Е"/>
          <w:i w:val="0"/>
          <w:szCs w:val="28"/>
        </w:rPr>
        <w:t>Беклемищенская</w:t>
      </w:r>
      <w:proofErr w:type="spellEnd"/>
      <w:r w:rsidR="008E1153">
        <w:rPr>
          <w:rStyle w:val="CharAttribute484"/>
          <w:rFonts w:eastAsia="№Е"/>
          <w:i w:val="0"/>
          <w:szCs w:val="28"/>
        </w:rPr>
        <w:t xml:space="preserve"> НШ-ДС </w:t>
      </w:r>
      <w:r w:rsidRPr="00CC12DA">
        <w:rPr>
          <w:rStyle w:val="CharAttribute484"/>
          <w:rFonts w:eastAsia="№Е"/>
          <w:i w:val="0"/>
          <w:szCs w:val="28"/>
        </w:rPr>
        <w:t xml:space="preserve">– </w:t>
      </w:r>
      <w:r w:rsidRPr="00CC12DA">
        <w:rPr>
          <w:rStyle w:val="CharAttribute484"/>
          <w:rFonts w:eastAsia="№Е"/>
          <w:i w:val="0"/>
          <w:iCs/>
          <w:szCs w:val="28"/>
        </w:rPr>
        <w:t xml:space="preserve">личностное развитие </w:t>
      </w:r>
      <w:r w:rsidR="00FC58F4">
        <w:rPr>
          <w:rStyle w:val="CharAttribute484"/>
          <w:rFonts w:eastAsia="№Е"/>
          <w:i w:val="0"/>
          <w:iCs/>
          <w:szCs w:val="28"/>
        </w:rPr>
        <w:t xml:space="preserve">дошкольников и </w:t>
      </w:r>
      <w:r w:rsidR="002812D2">
        <w:rPr>
          <w:rStyle w:val="CharAttribute484"/>
          <w:rFonts w:eastAsia="№Е"/>
          <w:i w:val="0"/>
          <w:iCs/>
          <w:szCs w:val="28"/>
        </w:rPr>
        <w:t>младших школьников</w:t>
      </w:r>
      <w:r w:rsidRPr="00CC12DA">
        <w:rPr>
          <w:rStyle w:val="CharAttribute484"/>
          <w:rFonts w:eastAsia="№Е"/>
          <w:i w:val="0"/>
          <w:iCs/>
          <w:szCs w:val="28"/>
        </w:rPr>
        <w:t>, проявляющееся:</w:t>
      </w:r>
    </w:p>
    <w:p w:rsidR="00CC12DA" w:rsidRPr="00CC12DA" w:rsidRDefault="00CC12DA" w:rsidP="008E1153">
      <w:pPr>
        <w:ind w:firstLine="567"/>
        <w:jc w:val="both"/>
        <w:rPr>
          <w:rStyle w:val="CharAttribute484"/>
          <w:rFonts w:eastAsia="№Е"/>
          <w:i w:val="0"/>
          <w:iCs/>
          <w:szCs w:val="28"/>
        </w:rPr>
      </w:pPr>
      <w:r w:rsidRPr="00CC12DA">
        <w:rPr>
          <w:rStyle w:val="CharAttribute484"/>
          <w:rFonts w:eastAsia="№Е"/>
          <w:i w:val="0"/>
          <w:iCs/>
          <w:szCs w:val="28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CC12DA" w:rsidRPr="00CC12DA" w:rsidRDefault="00CC12DA" w:rsidP="008E1153">
      <w:pPr>
        <w:ind w:firstLine="567"/>
        <w:jc w:val="both"/>
        <w:rPr>
          <w:rStyle w:val="CharAttribute484"/>
          <w:rFonts w:eastAsia="№Е"/>
          <w:i w:val="0"/>
          <w:iCs/>
          <w:szCs w:val="28"/>
        </w:rPr>
      </w:pPr>
      <w:r w:rsidRPr="00CC12DA">
        <w:rPr>
          <w:rStyle w:val="CharAttribute484"/>
          <w:rFonts w:eastAsia="№Е"/>
          <w:i w:val="0"/>
          <w:iCs/>
          <w:szCs w:val="28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CC12DA" w:rsidRPr="00CC12DA" w:rsidRDefault="00CC12DA" w:rsidP="008E1153">
      <w:pPr>
        <w:ind w:firstLine="567"/>
        <w:jc w:val="both"/>
        <w:rPr>
          <w:rStyle w:val="CharAttribute484"/>
          <w:rFonts w:eastAsia="№Е"/>
          <w:i w:val="0"/>
          <w:iCs/>
          <w:szCs w:val="28"/>
        </w:rPr>
      </w:pPr>
      <w:r w:rsidRPr="00CC12DA">
        <w:rPr>
          <w:rStyle w:val="CharAttribute484"/>
          <w:rFonts w:eastAsia="№Е"/>
          <w:i w:val="0"/>
          <w:iCs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CC12DA" w:rsidRPr="00CC12DA" w:rsidRDefault="00CC12DA" w:rsidP="008E1153">
      <w:pPr>
        <w:ind w:firstLine="567"/>
        <w:jc w:val="both"/>
        <w:rPr>
          <w:rStyle w:val="CharAttribute484"/>
          <w:rFonts w:eastAsia="№Е"/>
          <w:i w:val="0"/>
          <w:szCs w:val="28"/>
        </w:rPr>
      </w:pPr>
    </w:p>
    <w:p w:rsidR="00CC12DA" w:rsidRPr="00CC12DA" w:rsidRDefault="00CC12DA" w:rsidP="008E1153">
      <w:pPr>
        <w:ind w:firstLine="567"/>
        <w:jc w:val="both"/>
        <w:rPr>
          <w:rStyle w:val="CharAttribute484"/>
          <w:rFonts w:eastAsia="№Е"/>
          <w:bCs/>
          <w:i w:val="0"/>
          <w:iCs/>
          <w:szCs w:val="28"/>
        </w:rPr>
      </w:pPr>
      <w:r w:rsidRPr="00CC12DA">
        <w:rPr>
          <w:rStyle w:val="CharAttribute484"/>
          <w:rFonts w:eastAsia="№Е"/>
          <w:i w:val="0"/>
          <w:szCs w:val="28"/>
        </w:rPr>
        <w:t xml:space="preserve">Конкретизация общей цели воспитания применительно к возрастным особенностям </w:t>
      </w:r>
      <w:r w:rsidR="002812D2">
        <w:rPr>
          <w:rStyle w:val="CharAttribute484"/>
          <w:rFonts w:eastAsia="№Е"/>
          <w:i w:val="0"/>
          <w:szCs w:val="28"/>
        </w:rPr>
        <w:t>обучающихся</w:t>
      </w:r>
      <w:r w:rsidRPr="00CC12DA">
        <w:rPr>
          <w:rStyle w:val="CharAttribute484"/>
          <w:rFonts w:eastAsia="№Е"/>
          <w:i w:val="0"/>
          <w:szCs w:val="28"/>
        </w:rPr>
        <w:t xml:space="preserve"> позволяет выделить в ней следующие </w:t>
      </w:r>
      <w:r w:rsidRPr="00CC12DA">
        <w:rPr>
          <w:rStyle w:val="CharAttribute484"/>
          <w:rFonts w:eastAsia="№Е"/>
          <w:bCs/>
          <w:i w:val="0"/>
          <w:iCs/>
          <w:szCs w:val="28"/>
        </w:rPr>
        <w:t>целевые</w:t>
      </w:r>
      <w:r w:rsidRPr="00CC12DA">
        <w:rPr>
          <w:rStyle w:val="CharAttribute484"/>
          <w:rFonts w:eastAsia="№Е"/>
          <w:i w:val="0"/>
          <w:szCs w:val="28"/>
        </w:rPr>
        <w:t xml:space="preserve"> </w:t>
      </w:r>
      <w:r w:rsidRPr="00CC12DA">
        <w:rPr>
          <w:rStyle w:val="CharAttribute484"/>
          <w:rFonts w:eastAsia="№Е"/>
          <w:b/>
          <w:szCs w:val="28"/>
        </w:rPr>
        <w:t>приоритеты</w:t>
      </w:r>
      <w:r w:rsidR="00235E1A">
        <w:rPr>
          <w:rStyle w:val="CharAttribute484"/>
          <w:rFonts w:eastAsia="№Е"/>
          <w:bCs/>
          <w:i w:val="0"/>
          <w:iCs/>
          <w:szCs w:val="28"/>
        </w:rPr>
        <w:t>:</w:t>
      </w:r>
    </w:p>
    <w:p w:rsidR="00CC12DA" w:rsidRPr="00CC12DA" w:rsidRDefault="00CC12DA" w:rsidP="008E1153">
      <w:pPr>
        <w:pStyle w:val="ParaAttribute10"/>
        <w:ind w:firstLine="567"/>
        <w:rPr>
          <w:color w:val="00000A"/>
          <w:sz w:val="28"/>
          <w:szCs w:val="28"/>
        </w:rPr>
      </w:pPr>
      <w:r w:rsidRPr="00CC12DA">
        <w:rPr>
          <w:rStyle w:val="CharAttribute484"/>
          <w:rFonts w:eastAsia="№Е"/>
          <w:b/>
          <w:bCs/>
          <w:iCs/>
          <w:szCs w:val="28"/>
        </w:rPr>
        <w:t>1.</w:t>
      </w:r>
      <w:r w:rsidRPr="00CC12DA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 младшего школьного возраста (</w:t>
      </w:r>
      <w:r w:rsidRPr="00CC12DA">
        <w:rPr>
          <w:rStyle w:val="CharAttribute484"/>
          <w:rFonts w:eastAsia="№Е"/>
          <w:b/>
          <w:bCs/>
          <w:iCs/>
          <w:szCs w:val="28"/>
        </w:rPr>
        <w:t xml:space="preserve">уровень </w:t>
      </w:r>
      <w:r w:rsidR="00235E1A">
        <w:rPr>
          <w:rStyle w:val="CharAttribute484"/>
          <w:rFonts w:eastAsia="№Е"/>
          <w:b/>
          <w:bCs/>
          <w:iCs/>
          <w:szCs w:val="28"/>
        </w:rPr>
        <w:t xml:space="preserve"> </w:t>
      </w:r>
      <w:r w:rsidRPr="00CC12DA">
        <w:rPr>
          <w:rStyle w:val="CharAttribute484"/>
          <w:rFonts w:eastAsia="№Е"/>
          <w:b/>
          <w:bCs/>
          <w:iCs/>
          <w:szCs w:val="28"/>
        </w:rPr>
        <w:t>начального общего образования</w:t>
      </w:r>
      <w:r w:rsidRPr="00CC12DA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CC12DA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CC12DA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</w:p>
    <w:p w:rsidR="00CC12DA" w:rsidRPr="00CC12DA" w:rsidRDefault="00CC12DA" w:rsidP="008E1153">
      <w:pPr>
        <w:ind w:firstLine="567"/>
        <w:jc w:val="both"/>
        <w:rPr>
          <w:rStyle w:val="CharAttribute3"/>
          <w:rFonts w:eastAsiaTheme="minorEastAsia" w:hAnsi="Times New Roman"/>
          <w:szCs w:val="28"/>
        </w:rPr>
      </w:pPr>
      <w:r w:rsidRPr="00CC12DA">
        <w:rPr>
          <w:rStyle w:val="CharAttribute484"/>
          <w:rFonts w:eastAsia="Calibri"/>
          <w:i w:val="0"/>
          <w:szCs w:val="28"/>
        </w:rPr>
        <w:t xml:space="preserve">К наиболее важным из них относятся следующие: </w:t>
      </w:r>
      <w:r w:rsidRPr="00CC12DA">
        <w:rPr>
          <w:rStyle w:val="CharAttribute3"/>
          <w:rFonts w:eastAsiaTheme="minorEastAsia" w:hAnsi="Times New Roman"/>
          <w:szCs w:val="28"/>
        </w:rPr>
        <w:t xml:space="preserve"> </w:t>
      </w:r>
    </w:p>
    <w:p w:rsidR="00CC12DA" w:rsidRPr="00CC12DA" w:rsidRDefault="00CC12DA" w:rsidP="008E1153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C12DA">
        <w:rPr>
          <w:rStyle w:val="CharAttribute3"/>
          <w:rFonts w:hAnsi="Times New Roman"/>
          <w:szCs w:val="28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CC12DA" w:rsidRPr="00CC12DA" w:rsidRDefault="00CC12DA" w:rsidP="008E1153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C12DA">
        <w:rPr>
          <w:rStyle w:val="CharAttribute3"/>
          <w:rFonts w:hAnsi="Times New Roman"/>
          <w:szCs w:val="28"/>
          <w:lang w:val="ru-RU"/>
        </w:rPr>
        <w:t xml:space="preserve">- быть трудолюбивым, следуя принципу «делу </w:t>
      </w:r>
      <w:r w:rsidRPr="00CC12DA">
        <w:rPr>
          <w:rFonts w:ascii="Times New Roman"/>
          <w:sz w:val="28"/>
          <w:szCs w:val="28"/>
          <w:lang w:val="ru-RU"/>
        </w:rPr>
        <w:t>—</w:t>
      </w:r>
      <w:r w:rsidRPr="00CC12DA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CC12DA">
        <w:rPr>
          <w:rFonts w:ascii="Times New Roman"/>
          <w:sz w:val="28"/>
          <w:szCs w:val="28"/>
          <w:lang w:val="ru-RU"/>
        </w:rPr>
        <w:t>—</w:t>
      </w:r>
      <w:r w:rsidRPr="00CC12DA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</w:t>
      </w:r>
      <w:r w:rsidRPr="00CC12DA">
        <w:rPr>
          <w:rStyle w:val="CharAttribute3"/>
          <w:rFonts w:hAnsi="Times New Roman"/>
          <w:szCs w:val="28"/>
          <w:lang w:val="ru-RU"/>
        </w:rPr>
        <w:lastRenderedPageBreak/>
        <w:t>конца;</w:t>
      </w:r>
    </w:p>
    <w:p w:rsidR="00CC12DA" w:rsidRPr="00CC12DA" w:rsidRDefault="00CC12DA" w:rsidP="008E1153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C12DA">
        <w:rPr>
          <w:rStyle w:val="CharAttribute3"/>
          <w:rFonts w:hAnsi="Times New Roman"/>
          <w:szCs w:val="28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CC12DA" w:rsidRPr="00CC12DA" w:rsidRDefault="00CC12DA" w:rsidP="008E1153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C12DA">
        <w:rPr>
          <w:rStyle w:val="CharAttribute3"/>
          <w:rFonts w:hAnsi="Times New Roman"/>
          <w:szCs w:val="28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CC12DA" w:rsidRPr="00CC12DA" w:rsidRDefault="00CC12DA" w:rsidP="008E1153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C12DA">
        <w:rPr>
          <w:rStyle w:val="CharAttribute3"/>
          <w:rFonts w:hAnsi="Times New Roman"/>
          <w:szCs w:val="28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CC12DA" w:rsidRPr="00CC12DA" w:rsidRDefault="00CC12DA" w:rsidP="008E1153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C12DA">
        <w:rPr>
          <w:rStyle w:val="CharAttribute3"/>
          <w:rFonts w:hAnsi="Times New Roman"/>
          <w:szCs w:val="28"/>
          <w:lang w:val="ru-RU"/>
        </w:rPr>
        <w:t>- стремиться узнавать что-то новое, проявлять любознательность, ценить знания;</w:t>
      </w:r>
    </w:p>
    <w:p w:rsidR="00CC12DA" w:rsidRPr="00CC12DA" w:rsidRDefault="00CC12DA" w:rsidP="008E1153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C12DA">
        <w:rPr>
          <w:rStyle w:val="CharAttribute3"/>
          <w:rFonts w:hAnsi="Times New Roman"/>
          <w:szCs w:val="28"/>
          <w:lang w:val="ru-RU"/>
        </w:rPr>
        <w:t>- быть вежливым и опрятным, скромным и приветливым;</w:t>
      </w:r>
    </w:p>
    <w:p w:rsidR="00CC12DA" w:rsidRPr="00CC12DA" w:rsidRDefault="00CC12DA" w:rsidP="008E1153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C12DA">
        <w:rPr>
          <w:rStyle w:val="CharAttribute3"/>
          <w:rFonts w:hAnsi="Times New Roman"/>
          <w:szCs w:val="28"/>
          <w:lang w:val="ru-RU"/>
        </w:rPr>
        <w:t xml:space="preserve">- соблюдать правила личной гигиены, режим дня, вести здоровый образ жизни; </w:t>
      </w:r>
    </w:p>
    <w:p w:rsidR="00CC12DA" w:rsidRPr="00CC12DA" w:rsidRDefault="00CC12DA" w:rsidP="008E1153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C12DA">
        <w:rPr>
          <w:rStyle w:val="CharAttribute3"/>
          <w:rFonts w:hAnsi="Times New Roman"/>
          <w:szCs w:val="28"/>
          <w:lang w:val="ru-RU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r w:rsidR="00235E1A" w:rsidRPr="00CC12DA">
        <w:rPr>
          <w:rStyle w:val="CharAttribute3"/>
          <w:rFonts w:hAnsi="Times New Roman"/>
          <w:szCs w:val="28"/>
          <w:lang w:val="ru-RU"/>
        </w:rPr>
        <w:t>этом людям</w:t>
      </w:r>
      <w:r w:rsidRPr="00CC12DA">
        <w:rPr>
          <w:rStyle w:val="CharAttribute3"/>
          <w:rFonts w:hAnsi="Times New Roman"/>
          <w:szCs w:val="28"/>
          <w:lang w:val="ru-RU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C12DA" w:rsidRPr="00CC12DA" w:rsidRDefault="00CC12DA" w:rsidP="008E1153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C12DA">
        <w:rPr>
          <w:rStyle w:val="CharAttribute3"/>
          <w:rFonts w:hAnsi="Times New Roman"/>
          <w:szCs w:val="28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CC12DA" w:rsidRPr="00CC12DA" w:rsidRDefault="00CC12DA" w:rsidP="00235E1A">
      <w:pPr>
        <w:pStyle w:val="a9"/>
        <w:wordWrap/>
        <w:ind w:right="5" w:firstLine="709"/>
        <w:rPr>
          <w:rStyle w:val="CharAttribute3"/>
          <w:rFonts w:hAnsi="Times New Roman"/>
          <w:szCs w:val="28"/>
          <w:lang w:val="ru-RU"/>
        </w:rPr>
      </w:pPr>
      <w:r w:rsidRPr="00CC12DA">
        <w:rPr>
          <w:rStyle w:val="CharAttribute3"/>
          <w:rFonts w:hAnsi="Times New Roman"/>
          <w:szCs w:val="28"/>
          <w:lang w:val="ru-RU"/>
        </w:rPr>
        <w:t xml:space="preserve">Знание </w:t>
      </w:r>
      <w:r w:rsidR="00235E1A">
        <w:rPr>
          <w:rStyle w:val="CharAttribute3"/>
          <w:rFonts w:hAnsi="Times New Roman"/>
          <w:szCs w:val="28"/>
          <w:lang w:val="ru-RU"/>
        </w:rPr>
        <w:t>обучающимися</w:t>
      </w:r>
      <w:r w:rsidRPr="00CC12DA">
        <w:rPr>
          <w:rStyle w:val="CharAttribute3"/>
          <w:rFonts w:hAnsi="Times New Roman"/>
          <w:szCs w:val="28"/>
          <w:lang w:val="ru-RU"/>
        </w:rPr>
        <w:t xml:space="preserve">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CC12DA" w:rsidRPr="00CC12DA" w:rsidRDefault="00CC12DA" w:rsidP="008E115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C12DA">
        <w:rPr>
          <w:rStyle w:val="CharAttribute484"/>
          <w:rFonts w:eastAsia="№Е"/>
          <w:i w:val="0"/>
          <w:szCs w:val="28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235E1A" w:rsidRPr="00235E1A" w:rsidRDefault="00235E1A" w:rsidP="00235E1A">
      <w:pPr>
        <w:pStyle w:val="afa"/>
        <w:ind w:right="5" w:firstLine="567"/>
        <w:jc w:val="both"/>
        <w:rPr>
          <w:sz w:val="28"/>
          <w:szCs w:val="28"/>
        </w:rPr>
      </w:pPr>
      <w:r w:rsidRPr="00235E1A">
        <w:rPr>
          <w:sz w:val="28"/>
          <w:szCs w:val="28"/>
        </w:rPr>
        <w:t>Добросовестная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работа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педагогов,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направленная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на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достижение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поставленной цели, позволит ребенку получить необходимые социальные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навыки,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которые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помогут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ему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лучше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ориентироваться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в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сложном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мире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человеческих взаимоотношений, эффективнее налаживать коммуникацию с</w:t>
      </w:r>
      <w:r w:rsidRPr="00235E1A">
        <w:rPr>
          <w:spacing w:val="-67"/>
          <w:sz w:val="28"/>
          <w:szCs w:val="28"/>
        </w:rPr>
        <w:t xml:space="preserve"> </w:t>
      </w:r>
      <w:r w:rsidRPr="00235E1A">
        <w:rPr>
          <w:sz w:val="28"/>
          <w:szCs w:val="28"/>
        </w:rPr>
        <w:t>окружающими,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увереннее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себя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чувствовать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во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взаимодействии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с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ними,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продуктивнее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сотрудничать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с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людьми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разных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возрастов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и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разного</w:t>
      </w:r>
      <w:r w:rsidRPr="00235E1A">
        <w:rPr>
          <w:spacing w:val="1"/>
          <w:sz w:val="28"/>
          <w:szCs w:val="28"/>
        </w:rPr>
        <w:t xml:space="preserve"> </w:t>
      </w:r>
      <w:r w:rsidRPr="00235E1A">
        <w:rPr>
          <w:sz w:val="28"/>
          <w:szCs w:val="28"/>
        </w:rPr>
        <w:t>социального</w:t>
      </w:r>
      <w:r w:rsidRPr="00235E1A">
        <w:rPr>
          <w:spacing w:val="5"/>
          <w:sz w:val="28"/>
          <w:szCs w:val="28"/>
        </w:rPr>
        <w:t xml:space="preserve"> </w:t>
      </w:r>
      <w:r w:rsidRPr="00235E1A">
        <w:rPr>
          <w:sz w:val="28"/>
          <w:szCs w:val="28"/>
        </w:rPr>
        <w:t>положения,</w:t>
      </w:r>
      <w:r w:rsidRPr="00235E1A">
        <w:rPr>
          <w:spacing w:val="10"/>
          <w:sz w:val="28"/>
          <w:szCs w:val="28"/>
        </w:rPr>
        <w:t xml:space="preserve"> </w:t>
      </w:r>
      <w:r w:rsidRPr="00235E1A">
        <w:rPr>
          <w:sz w:val="28"/>
          <w:szCs w:val="28"/>
        </w:rPr>
        <w:t>смелее</w:t>
      </w:r>
      <w:r w:rsidRPr="00235E1A">
        <w:rPr>
          <w:spacing w:val="9"/>
          <w:sz w:val="28"/>
          <w:szCs w:val="28"/>
        </w:rPr>
        <w:t xml:space="preserve"> </w:t>
      </w:r>
      <w:r w:rsidRPr="00235E1A">
        <w:rPr>
          <w:sz w:val="28"/>
          <w:szCs w:val="28"/>
        </w:rPr>
        <w:t>искать</w:t>
      </w:r>
      <w:r w:rsidRPr="00235E1A">
        <w:rPr>
          <w:spacing w:val="10"/>
          <w:sz w:val="28"/>
          <w:szCs w:val="28"/>
        </w:rPr>
        <w:t xml:space="preserve"> </w:t>
      </w:r>
      <w:r w:rsidRPr="00235E1A">
        <w:rPr>
          <w:sz w:val="28"/>
          <w:szCs w:val="28"/>
        </w:rPr>
        <w:t>и</w:t>
      </w:r>
      <w:r w:rsidRPr="00235E1A">
        <w:rPr>
          <w:spacing w:val="8"/>
          <w:sz w:val="28"/>
          <w:szCs w:val="28"/>
        </w:rPr>
        <w:t xml:space="preserve"> </w:t>
      </w:r>
      <w:r w:rsidRPr="00235E1A">
        <w:rPr>
          <w:sz w:val="28"/>
          <w:szCs w:val="28"/>
        </w:rPr>
        <w:t>находить</w:t>
      </w:r>
      <w:r w:rsidRPr="00235E1A">
        <w:rPr>
          <w:spacing w:val="10"/>
          <w:sz w:val="28"/>
          <w:szCs w:val="28"/>
        </w:rPr>
        <w:t xml:space="preserve"> </w:t>
      </w:r>
      <w:r w:rsidRPr="00235E1A">
        <w:rPr>
          <w:sz w:val="28"/>
          <w:szCs w:val="28"/>
        </w:rPr>
        <w:t>выходы</w:t>
      </w:r>
      <w:r w:rsidRPr="00235E1A">
        <w:rPr>
          <w:spacing w:val="9"/>
          <w:sz w:val="28"/>
          <w:szCs w:val="28"/>
        </w:rPr>
        <w:t xml:space="preserve"> </w:t>
      </w:r>
      <w:r w:rsidRPr="00235E1A">
        <w:rPr>
          <w:sz w:val="28"/>
          <w:szCs w:val="28"/>
        </w:rPr>
        <w:t>из</w:t>
      </w:r>
      <w:r w:rsidRPr="00235E1A">
        <w:rPr>
          <w:spacing w:val="13"/>
          <w:sz w:val="28"/>
          <w:szCs w:val="28"/>
        </w:rPr>
        <w:t xml:space="preserve"> </w:t>
      </w:r>
      <w:r w:rsidRPr="00235E1A">
        <w:rPr>
          <w:sz w:val="28"/>
          <w:szCs w:val="28"/>
        </w:rPr>
        <w:t>трудных</w:t>
      </w:r>
      <w:r>
        <w:rPr>
          <w:sz w:val="28"/>
          <w:szCs w:val="28"/>
        </w:rPr>
        <w:t xml:space="preserve"> </w:t>
      </w:r>
      <w:r w:rsidRPr="00235E1A">
        <w:rPr>
          <w:sz w:val="28"/>
          <w:szCs w:val="28"/>
        </w:rPr>
        <w:t>жизненных</w:t>
      </w:r>
      <w:r w:rsidRPr="00235E1A">
        <w:rPr>
          <w:spacing w:val="49"/>
          <w:sz w:val="28"/>
          <w:szCs w:val="28"/>
        </w:rPr>
        <w:t xml:space="preserve"> </w:t>
      </w:r>
      <w:r w:rsidRPr="00235E1A">
        <w:rPr>
          <w:sz w:val="28"/>
          <w:szCs w:val="28"/>
        </w:rPr>
        <w:t>ситуаций,</w:t>
      </w:r>
      <w:r w:rsidRPr="00235E1A">
        <w:rPr>
          <w:spacing w:val="51"/>
          <w:sz w:val="28"/>
          <w:szCs w:val="28"/>
        </w:rPr>
        <w:t xml:space="preserve"> </w:t>
      </w:r>
      <w:r w:rsidRPr="00235E1A">
        <w:rPr>
          <w:sz w:val="28"/>
          <w:szCs w:val="28"/>
        </w:rPr>
        <w:t>осмысленнее</w:t>
      </w:r>
      <w:r w:rsidRPr="00235E1A">
        <w:rPr>
          <w:spacing w:val="45"/>
          <w:sz w:val="28"/>
          <w:szCs w:val="28"/>
        </w:rPr>
        <w:t xml:space="preserve"> </w:t>
      </w:r>
      <w:r w:rsidRPr="00235E1A">
        <w:rPr>
          <w:sz w:val="28"/>
          <w:szCs w:val="28"/>
        </w:rPr>
        <w:t>выбирать</w:t>
      </w:r>
      <w:r w:rsidRPr="00235E1A">
        <w:rPr>
          <w:spacing w:val="49"/>
          <w:sz w:val="28"/>
          <w:szCs w:val="28"/>
        </w:rPr>
        <w:t xml:space="preserve"> </w:t>
      </w:r>
      <w:r w:rsidRPr="00235E1A">
        <w:rPr>
          <w:sz w:val="28"/>
          <w:szCs w:val="28"/>
        </w:rPr>
        <w:t>свой</w:t>
      </w:r>
      <w:r w:rsidRPr="00235E1A">
        <w:rPr>
          <w:spacing w:val="48"/>
          <w:sz w:val="28"/>
          <w:szCs w:val="28"/>
        </w:rPr>
        <w:t xml:space="preserve"> </w:t>
      </w:r>
      <w:r w:rsidRPr="00235E1A">
        <w:rPr>
          <w:sz w:val="28"/>
          <w:szCs w:val="28"/>
        </w:rPr>
        <w:t>жизненный</w:t>
      </w:r>
      <w:r w:rsidRPr="00235E1A">
        <w:rPr>
          <w:spacing w:val="51"/>
          <w:sz w:val="28"/>
          <w:szCs w:val="28"/>
        </w:rPr>
        <w:t xml:space="preserve"> </w:t>
      </w:r>
      <w:r w:rsidRPr="00235E1A">
        <w:rPr>
          <w:sz w:val="28"/>
          <w:szCs w:val="28"/>
        </w:rPr>
        <w:t>путь</w:t>
      </w:r>
      <w:r w:rsidRPr="00235E1A">
        <w:rPr>
          <w:spacing w:val="49"/>
          <w:sz w:val="28"/>
          <w:szCs w:val="28"/>
        </w:rPr>
        <w:t xml:space="preserve"> </w:t>
      </w:r>
      <w:r w:rsidRPr="00235E1A">
        <w:rPr>
          <w:sz w:val="28"/>
          <w:szCs w:val="28"/>
        </w:rPr>
        <w:t>в</w:t>
      </w:r>
      <w:r w:rsidRPr="00235E1A">
        <w:rPr>
          <w:spacing w:val="-67"/>
          <w:sz w:val="28"/>
          <w:szCs w:val="28"/>
        </w:rPr>
        <w:t xml:space="preserve"> </w:t>
      </w:r>
      <w:r w:rsidRPr="00235E1A">
        <w:rPr>
          <w:sz w:val="28"/>
          <w:szCs w:val="28"/>
        </w:rPr>
        <w:t>сложных</w:t>
      </w:r>
      <w:r w:rsidRPr="00235E1A">
        <w:rPr>
          <w:spacing w:val="-2"/>
          <w:sz w:val="28"/>
          <w:szCs w:val="28"/>
        </w:rPr>
        <w:t xml:space="preserve"> </w:t>
      </w:r>
      <w:r w:rsidRPr="00235E1A">
        <w:rPr>
          <w:sz w:val="28"/>
          <w:szCs w:val="28"/>
        </w:rPr>
        <w:t>поисках</w:t>
      </w:r>
      <w:r w:rsidRPr="00235E1A">
        <w:rPr>
          <w:spacing w:val="-1"/>
          <w:sz w:val="28"/>
          <w:szCs w:val="28"/>
        </w:rPr>
        <w:t xml:space="preserve"> </w:t>
      </w:r>
      <w:r w:rsidRPr="00235E1A">
        <w:rPr>
          <w:sz w:val="28"/>
          <w:szCs w:val="28"/>
        </w:rPr>
        <w:t>счастья</w:t>
      </w:r>
      <w:r w:rsidRPr="00235E1A">
        <w:rPr>
          <w:spacing w:val="-2"/>
          <w:sz w:val="28"/>
          <w:szCs w:val="28"/>
        </w:rPr>
        <w:t xml:space="preserve"> </w:t>
      </w:r>
      <w:r w:rsidRPr="00235E1A">
        <w:rPr>
          <w:sz w:val="28"/>
          <w:szCs w:val="28"/>
        </w:rPr>
        <w:t>для</w:t>
      </w:r>
      <w:r w:rsidRPr="00235E1A">
        <w:rPr>
          <w:spacing w:val="-1"/>
          <w:sz w:val="28"/>
          <w:szCs w:val="28"/>
        </w:rPr>
        <w:t xml:space="preserve"> </w:t>
      </w:r>
      <w:r w:rsidRPr="00235E1A">
        <w:rPr>
          <w:sz w:val="28"/>
          <w:szCs w:val="28"/>
        </w:rPr>
        <w:t>себя</w:t>
      </w:r>
      <w:r w:rsidRPr="00235E1A">
        <w:rPr>
          <w:spacing w:val="-2"/>
          <w:sz w:val="28"/>
          <w:szCs w:val="28"/>
        </w:rPr>
        <w:t xml:space="preserve"> </w:t>
      </w:r>
      <w:r w:rsidRPr="00235E1A">
        <w:rPr>
          <w:sz w:val="28"/>
          <w:szCs w:val="28"/>
        </w:rPr>
        <w:t>и</w:t>
      </w:r>
      <w:r w:rsidRPr="00235E1A">
        <w:rPr>
          <w:spacing w:val="-3"/>
          <w:sz w:val="28"/>
          <w:szCs w:val="28"/>
        </w:rPr>
        <w:t xml:space="preserve"> </w:t>
      </w:r>
      <w:r w:rsidRPr="00235E1A">
        <w:rPr>
          <w:sz w:val="28"/>
          <w:szCs w:val="28"/>
        </w:rPr>
        <w:t>окружающих</w:t>
      </w:r>
      <w:r w:rsidRPr="00235E1A">
        <w:rPr>
          <w:spacing w:val="-2"/>
          <w:sz w:val="28"/>
          <w:szCs w:val="28"/>
        </w:rPr>
        <w:t xml:space="preserve"> </w:t>
      </w:r>
      <w:r w:rsidRPr="00235E1A">
        <w:rPr>
          <w:sz w:val="28"/>
          <w:szCs w:val="28"/>
        </w:rPr>
        <w:t>его</w:t>
      </w:r>
      <w:r w:rsidRPr="00235E1A">
        <w:rPr>
          <w:spacing w:val="-5"/>
          <w:sz w:val="28"/>
          <w:szCs w:val="28"/>
        </w:rPr>
        <w:t xml:space="preserve"> </w:t>
      </w:r>
      <w:r w:rsidRPr="00235E1A">
        <w:rPr>
          <w:sz w:val="28"/>
          <w:szCs w:val="28"/>
        </w:rPr>
        <w:t>людей.</w:t>
      </w:r>
    </w:p>
    <w:p w:rsidR="00235E1A" w:rsidRPr="00235E1A" w:rsidRDefault="00235E1A" w:rsidP="00235E1A">
      <w:pPr>
        <w:pStyle w:val="afa"/>
        <w:spacing w:before="9"/>
        <w:jc w:val="both"/>
        <w:rPr>
          <w:sz w:val="28"/>
          <w:szCs w:val="28"/>
        </w:rPr>
      </w:pPr>
    </w:p>
    <w:p w:rsidR="00CC12DA" w:rsidRPr="00CC12DA" w:rsidRDefault="00CC12DA" w:rsidP="008E1153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CC12DA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</w:t>
      </w:r>
      <w:r w:rsidR="00235E1A" w:rsidRPr="00CC12DA">
        <w:rPr>
          <w:rStyle w:val="CharAttribute484"/>
          <w:rFonts w:eastAsia="№Е"/>
          <w:i w:val="0"/>
          <w:szCs w:val="28"/>
        </w:rPr>
        <w:t>школьников способствует</w:t>
      </w:r>
      <w:r w:rsidRPr="00CC12DA">
        <w:rPr>
          <w:rStyle w:val="CharAttribute484"/>
          <w:rFonts w:eastAsia="№Е"/>
          <w:i w:val="0"/>
          <w:szCs w:val="28"/>
        </w:rPr>
        <w:t xml:space="preserve"> решение следующих основных </w:t>
      </w:r>
      <w:r w:rsidRPr="00CC12DA">
        <w:rPr>
          <w:rStyle w:val="CharAttribute484"/>
          <w:rFonts w:eastAsia="№Е"/>
          <w:b/>
          <w:szCs w:val="28"/>
        </w:rPr>
        <w:t>задач</w:t>
      </w:r>
      <w:r w:rsidRPr="00CC12DA">
        <w:rPr>
          <w:rStyle w:val="CharAttribute484"/>
          <w:rFonts w:eastAsia="№Е"/>
          <w:i w:val="0"/>
          <w:szCs w:val="28"/>
        </w:rPr>
        <w:t xml:space="preserve">: </w:t>
      </w:r>
    </w:p>
    <w:p w:rsidR="00CC12DA" w:rsidRPr="00CC12DA" w:rsidRDefault="00CC12DA" w:rsidP="008E1153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CC12DA">
        <w:rPr>
          <w:w w:val="0"/>
          <w:sz w:val="28"/>
          <w:szCs w:val="28"/>
        </w:rPr>
        <w:t>реализовывать воспитательные возможности</w:t>
      </w:r>
      <w:r w:rsidRPr="00CC12DA">
        <w:rPr>
          <w:sz w:val="28"/>
          <w:szCs w:val="28"/>
        </w:rPr>
        <w:t xml:space="preserve"> о</w:t>
      </w:r>
      <w:r w:rsidRPr="00CC12DA">
        <w:rPr>
          <w:w w:val="0"/>
          <w:sz w:val="28"/>
          <w:szCs w:val="28"/>
        </w:rPr>
        <w:t xml:space="preserve">бщешкольных ключевых </w:t>
      </w:r>
      <w:r w:rsidRPr="00CC12DA">
        <w:rPr>
          <w:sz w:val="28"/>
          <w:szCs w:val="28"/>
        </w:rPr>
        <w:t>дел</w:t>
      </w:r>
      <w:r w:rsidRPr="00CC12DA">
        <w:rPr>
          <w:w w:val="0"/>
          <w:sz w:val="28"/>
          <w:szCs w:val="28"/>
        </w:rPr>
        <w:t>,</w:t>
      </w:r>
      <w:r w:rsidRPr="00CC12DA">
        <w:rPr>
          <w:sz w:val="28"/>
          <w:szCs w:val="28"/>
        </w:rPr>
        <w:t xml:space="preserve"> поддерживать традиции их </w:t>
      </w:r>
      <w:r w:rsidRPr="00CC12DA">
        <w:rPr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CC12DA" w:rsidRPr="00CC12DA" w:rsidRDefault="00CC12DA" w:rsidP="008E1153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CC12DA">
        <w:rPr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CC12DA" w:rsidRPr="00CC12DA" w:rsidRDefault="00CC12DA" w:rsidP="008E1153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CC12DA">
        <w:rPr>
          <w:rStyle w:val="CharAttribute484"/>
          <w:rFonts w:eastAsia="№Е"/>
          <w:i w:val="0"/>
          <w:szCs w:val="28"/>
        </w:rPr>
        <w:t xml:space="preserve">вовлекать школьников в </w:t>
      </w:r>
      <w:r w:rsidRPr="00CC12DA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CC12DA">
        <w:rPr>
          <w:rStyle w:val="CharAttribute484"/>
          <w:rFonts w:eastAsia="№Е"/>
          <w:i w:val="0"/>
          <w:szCs w:val="28"/>
        </w:rPr>
        <w:t>реализовывать их воспитательные возможности</w:t>
      </w:r>
      <w:r w:rsidRPr="00CC12DA">
        <w:rPr>
          <w:w w:val="0"/>
          <w:sz w:val="28"/>
          <w:szCs w:val="28"/>
        </w:rPr>
        <w:t>;</w:t>
      </w:r>
    </w:p>
    <w:p w:rsidR="00CC12DA" w:rsidRPr="00CC12DA" w:rsidRDefault="00CC12DA" w:rsidP="008E1153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CC12DA">
        <w:rPr>
          <w:rStyle w:val="CharAttribute484"/>
          <w:rFonts w:eastAsia="№Е"/>
          <w:i w:val="0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CC12DA" w:rsidRPr="00CC12DA" w:rsidRDefault="00CC12DA" w:rsidP="008E1153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CC12DA">
        <w:rPr>
          <w:sz w:val="28"/>
          <w:szCs w:val="28"/>
        </w:rPr>
        <w:t>поддерживать деятельность функционирующих на базе школы д</w:t>
      </w:r>
      <w:r w:rsidRPr="00CC12DA">
        <w:rPr>
          <w:w w:val="0"/>
          <w:sz w:val="28"/>
          <w:szCs w:val="28"/>
        </w:rPr>
        <w:t>етских общественных объединений и организаций;</w:t>
      </w:r>
    </w:p>
    <w:p w:rsidR="00CC12DA" w:rsidRPr="00CC12DA" w:rsidRDefault="00CC12DA" w:rsidP="008E1153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CC12DA">
        <w:rPr>
          <w:rStyle w:val="CharAttribute484"/>
          <w:rFonts w:eastAsia="№Е"/>
          <w:i w:val="0"/>
          <w:szCs w:val="28"/>
        </w:rPr>
        <w:t xml:space="preserve">организовывать для школьников </w:t>
      </w:r>
      <w:r w:rsidRPr="00CC12DA">
        <w:rPr>
          <w:w w:val="0"/>
          <w:sz w:val="28"/>
          <w:szCs w:val="28"/>
        </w:rPr>
        <w:t>экскурсии, экспедиции, походы и реализовывать их воспитательный потенциал;</w:t>
      </w:r>
    </w:p>
    <w:p w:rsidR="00CC12DA" w:rsidRPr="00CC12DA" w:rsidRDefault="00CC12DA" w:rsidP="008E1153">
      <w:pPr>
        <w:pStyle w:val="ParaAttribute16"/>
        <w:numPr>
          <w:ilvl w:val="0"/>
          <w:numId w:val="7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Cs w:val="28"/>
        </w:rPr>
      </w:pPr>
      <w:r w:rsidRPr="00CC12DA">
        <w:rPr>
          <w:rStyle w:val="CharAttribute484"/>
          <w:rFonts w:eastAsia="№Е"/>
          <w:i w:val="0"/>
          <w:szCs w:val="28"/>
        </w:rPr>
        <w:t xml:space="preserve">организовывать </w:t>
      </w:r>
      <w:proofErr w:type="spellStart"/>
      <w:r w:rsidRPr="00CC12DA">
        <w:rPr>
          <w:rStyle w:val="CharAttribute484"/>
          <w:rFonts w:eastAsia="№Е"/>
          <w:i w:val="0"/>
          <w:szCs w:val="28"/>
        </w:rPr>
        <w:t>профориентационную</w:t>
      </w:r>
      <w:proofErr w:type="spellEnd"/>
      <w:r w:rsidRPr="00CC12DA">
        <w:rPr>
          <w:rStyle w:val="CharAttribute484"/>
          <w:rFonts w:eastAsia="№Е"/>
          <w:i w:val="0"/>
          <w:szCs w:val="28"/>
        </w:rPr>
        <w:t xml:space="preserve"> работу </w:t>
      </w:r>
      <w:r w:rsidR="00235E1A">
        <w:rPr>
          <w:rStyle w:val="CharAttribute484"/>
          <w:rFonts w:eastAsia="№Е"/>
          <w:i w:val="0"/>
          <w:szCs w:val="28"/>
        </w:rPr>
        <w:t>с обучающимися</w:t>
      </w:r>
      <w:r w:rsidRPr="00CC12DA">
        <w:rPr>
          <w:rStyle w:val="CharAttribute484"/>
          <w:rFonts w:eastAsia="№Е"/>
          <w:i w:val="0"/>
          <w:szCs w:val="28"/>
        </w:rPr>
        <w:t>;</w:t>
      </w:r>
    </w:p>
    <w:p w:rsidR="00CC12DA" w:rsidRPr="00CC12DA" w:rsidRDefault="00CC12DA" w:rsidP="008E1153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CC12DA">
        <w:rPr>
          <w:rStyle w:val="CharAttribute484"/>
          <w:rFonts w:eastAsia="№Е"/>
          <w:i w:val="0"/>
          <w:szCs w:val="28"/>
        </w:rPr>
        <w:t xml:space="preserve">организовать работу школьных медиа, реализовывать их воспитательный потенциал; </w:t>
      </w:r>
    </w:p>
    <w:p w:rsidR="00CC12DA" w:rsidRPr="00CC12DA" w:rsidRDefault="00CC12DA" w:rsidP="008E1153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CC12DA">
        <w:rPr>
          <w:rStyle w:val="CharAttribute484"/>
          <w:rFonts w:eastAsia="№Е"/>
          <w:i w:val="0"/>
          <w:szCs w:val="28"/>
        </w:rPr>
        <w:t xml:space="preserve">развивать </w:t>
      </w:r>
      <w:r w:rsidRPr="00CC12DA">
        <w:rPr>
          <w:w w:val="0"/>
          <w:sz w:val="28"/>
          <w:szCs w:val="28"/>
        </w:rPr>
        <w:t>предметно-эстетическую среду школы</w:t>
      </w:r>
      <w:r w:rsidRPr="00CC12DA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CC12DA" w:rsidRPr="00CC12DA" w:rsidRDefault="00CC12DA" w:rsidP="008E1153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CC12DA">
        <w:rPr>
          <w:rStyle w:val="CharAttribute484"/>
          <w:rFonts w:eastAsia="№Е"/>
          <w:i w:val="0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C12DA" w:rsidRPr="00CC12DA" w:rsidRDefault="00CC12DA" w:rsidP="008E1153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</w:p>
    <w:p w:rsidR="00CC12DA" w:rsidRPr="00CC12DA" w:rsidRDefault="00CC12DA" w:rsidP="008E1153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CC12DA">
        <w:rPr>
          <w:rStyle w:val="CharAttribute484"/>
          <w:rFonts w:eastAsia="№Е"/>
          <w:i w:val="0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C12DA" w:rsidRPr="00CC12DA" w:rsidRDefault="00CC12DA" w:rsidP="00CC12DA">
      <w:pPr>
        <w:pStyle w:val="ParaAttribute16"/>
        <w:ind w:left="0" w:right="282" w:firstLine="567"/>
        <w:rPr>
          <w:rStyle w:val="CharAttribute484"/>
          <w:rFonts w:eastAsia="№Е"/>
          <w:i w:val="0"/>
          <w:szCs w:val="28"/>
        </w:rPr>
      </w:pPr>
    </w:p>
    <w:p w:rsidR="00CC12DA" w:rsidRPr="00CC12DA" w:rsidRDefault="00CC12DA" w:rsidP="00CC12DA">
      <w:pPr>
        <w:jc w:val="center"/>
        <w:rPr>
          <w:b/>
          <w:color w:val="000000"/>
          <w:w w:val="0"/>
          <w:sz w:val="28"/>
          <w:szCs w:val="28"/>
        </w:rPr>
      </w:pPr>
      <w:r w:rsidRPr="00CC12DA">
        <w:rPr>
          <w:b/>
          <w:color w:val="000000"/>
          <w:w w:val="0"/>
          <w:sz w:val="28"/>
          <w:szCs w:val="28"/>
        </w:rPr>
        <w:t>3. ВИДЫ, ФОРМЫ И СОДЕРЖАНИЕ ДЕЯТЕЛЬНОСТИ</w:t>
      </w:r>
    </w:p>
    <w:p w:rsidR="00CC12DA" w:rsidRPr="00CC12DA" w:rsidRDefault="00CC12DA" w:rsidP="00CC12DA">
      <w:pPr>
        <w:jc w:val="center"/>
        <w:rPr>
          <w:color w:val="000000"/>
          <w:w w:val="0"/>
          <w:sz w:val="28"/>
          <w:szCs w:val="28"/>
        </w:rPr>
      </w:pPr>
    </w:p>
    <w:p w:rsidR="00CC12DA" w:rsidRPr="00CC12DA" w:rsidRDefault="00CC12DA" w:rsidP="00235E1A">
      <w:pPr>
        <w:ind w:firstLine="567"/>
        <w:jc w:val="both"/>
        <w:rPr>
          <w:color w:val="000000"/>
          <w:w w:val="0"/>
          <w:sz w:val="28"/>
          <w:szCs w:val="28"/>
        </w:rPr>
      </w:pPr>
      <w:r w:rsidRPr="00CC12DA">
        <w:rPr>
          <w:color w:val="000000"/>
          <w:w w:val="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CC12DA" w:rsidRPr="00CC12DA" w:rsidRDefault="00CC12DA" w:rsidP="00235E1A">
      <w:pPr>
        <w:jc w:val="both"/>
        <w:rPr>
          <w:b/>
          <w:iCs/>
          <w:color w:val="000000"/>
          <w:w w:val="0"/>
          <w:sz w:val="28"/>
          <w:szCs w:val="28"/>
        </w:rPr>
      </w:pPr>
    </w:p>
    <w:p w:rsidR="00CC12DA" w:rsidRPr="00CC12DA" w:rsidRDefault="00CC12DA" w:rsidP="00DA3169">
      <w:pPr>
        <w:jc w:val="center"/>
        <w:rPr>
          <w:b/>
          <w:iCs/>
          <w:color w:val="000000"/>
          <w:w w:val="0"/>
          <w:sz w:val="28"/>
          <w:szCs w:val="28"/>
        </w:rPr>
      </w:pPr>
      <w:r w:rsidRPr="00CC12DA">
        <w:rPr>
          <w:b/>
          <w:iCs/>
          <w:color w:val="000000"/>
          <w:w w:val="0"/>
          <w:sz w:val="28"/>
          <w:szCs w:val="28"/>
        </w:rPr>
        <w:t>3.1. Модуль «Ключевые общешкольные дела»</w:t>
      </w:r>
    </w:p>
    <w:p w:rsidR="00CC12DA" w:rsidRPr="00CC12DA" w:rsidRDefault="00CC12DA" w:rsidP="00235E1A">
      <w:pPr>
        <w:ind w:firstLine="567"/>
        <w:jc w:val="both"/>
        <w:rPr>
          <w:sz w:val="28"/>
          <w:szCs w:val="28"/>
        </w:rPr>
      </w:pPr>
      <w:r w:rsidRPr="00CC12DA">
        <w:rPr>
          <w:color w:val="000000"/>
          <w:w w:val="0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</w:t>
      </w:r>
      <w:r w:rsidRPr="00CC12DA">
        <w:rPr>
          <w:color w:val="000000"/>
          <w:w w:val="0"/>
          <w:sz w:val="28"/>
          <w:szCs w:val="28"/>
        </w:rPr>
        <w:lastRenderedPageBreak/>
        <w:t xml:space="preserve">интересных и значимых для школьников, объединяющих их вместе с педагогами в единый коллектив. </w:t>
      </w:r>
    </w:p>
    <w:p w:rsidR="00CC12DA" w:rsidRPr="00CC12DA" w:rsidRDefault="00CC12DA" w:rsidP="00235E1A">
      <w:pPr>
        <w:ind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>Для этого в Школе используются следующие формы работы</w:t>
      </w:r>
    </w:p>
    <w:p w:rsidR="00CC12DA" w:rsidRPr="00CC12DA" w:rsidRDefault="00CC12DA" w:rsidP="00235E1A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CC12DA">
        <w:rPr>
          <w:b/>
          <w:bCs/>
          <w:i/>
          <w:iCs/>
          <w:sz w:val="28"/>
          <w:szCs w:val="28"/>
        </w:rPr>
        <w:t>На внешкольном уровне:</w:t>
      </w:r>
    </w:p>
    <w:p w:rsidR="00CC12DA" w:rsidRPr="00CC12DA" w:rsidRDefault="00CC12DA" w:rsidP="00235E1A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ind w:left="0" w:firstLine="567"/>
        <w:jc w:val="both"/>
        <w:rPr>
          <w:rStyle w:val="CharAttribute501"/>
          <w:rFonts w:eastAsiaTheme="minorEastAsia"/>
          <w:i w:val="0"/>
          <w:szCs w:val="28"/>
        </w:rPr>
      </w:pPr>
      <w:r w:rsidRPr="00CC12DA">
        <w:rPr>
          <w:sz w:val="28"/>
          <w:szCs w:val="28"/>
        </w:rPr>
        <w:t xml:space="preserve"> </w:t>
      </w:r>
      <w:r w:rsidRPr="00FD502A">
        <w:rPr>
          <w:sz w:val="28"/>
          <w:szCs w:val="28"/>
        </w:rPr>
        <w:t>с</w:t>
      </w:r>
      <w:r w:rsidRPr="00FD502A">
        <w:rPr>
          <w:rStyle w:val="CharAttribute501"/>
          <w:rFonts w:eastAsia="№Е"/>
          <w:i w:val="0"/>
          <w:szCs w:val="28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</w:t>
      </w:r>
      <w:r w:rsidR="00235E1A" w:rsidRPr="00235E1A">
        <w:rPr>
          <w:rStyle w:val="CharAttribute501"/>
          <w:rFonts w:eastAsia="№Е"/>
          <w:i w:val="0"/>
          <w:szCs w:val="28"/>
          <w:u w:val="none"/>
        </w:rPr>
        <w:t>.</w:t>
      </w:r>
    </w:p>
    <w:p w:rsidR="00CC12DA" w:rsidRPr="00CC12DA" w:rsidRDefault="00CC12DA" w:rsidP="00235E1A">
      <w:pPr>
        <w:tabs>
          <w:tab w:val="left" w:pos="993"/>
          <w:tab w:val="left" w:pos="1310"/>
        </w:tabs>
        <w:ind w:left="567"/>
        <w:jc w:val="both"/>
        <w:rPr>
          <w:sz w:val="28"/>
          <w:szCs w:val="28"/>
        </w:rPr>
      </w:pPr>
    </w:p>
    <w:p w:rsidR="00CC12DA" w:rsidRPr="00CC12DA" w:rsidRDefault="00CC12DA" w:rsidP="00235E1A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ind w:left="0" w:firstLine="567"/>
        <w:jc w:val="both"/>
        <w:rPr>
          <w:bCs/>
          <w:sz w:val="28"/>
          <w:szCs w:val="28"/>
        </w:rPr>
      </w:pPr>
      <w:r w:rsidRPr="00CC12DA">
        <w:rPr>
          <w:bCs/>
          <w:sz w:val="28"/>
          <w:szCs w:val="28"/>
        </w:rPr>
        <w:t xml:space="preserve">проводимые для жителей </w:t>
      </w:r>
      <w:r w:rsidR="00DA3169">
        <w:rPr>
          <w:bCs/>
          <w:sz w:val="28"/>
          <w:szCs w:val="28"/>
        </w:rPr>
        <w:t>села</w:t>
      </w:r>
      <w:r w:rsidRPr="00CC12DA">
        <w:rPr>
          <w:bCs/>
          <w:sz w:val="28"/>
          <w:szCs w:val="28"/>
        </w:rPr>
        <w:t xml:space="preserve"> и организуемые </w:t>
      </w:r>
      <w:r w:rsidRPr="00CC12DA">
        <w:rPr>
          <w:rStyle w:val="CharAttribute501"/>
          <w:rFonts w:eastAsia="№Е"/>
          <w:i w:val="0"/>
          <w:iCs/>
          <w:szCs w:val="28"/>
        </w:rPr>
        <w:t>совместно</w:t>
      </w:r>
      <w:r w:rsidRPr="00CC12DA">
        <w:rPr>
          <w:bCs/>
          <w:i/>
          <w:iCs/>
          <w:sz w:val="28"/>
          <w:szCs w:val="28"/>
        </w:rPr>
        <w:t xml:space="preserve"> </w:t>
      </w:r>
      <w:r w:rsidRPr="00CC12DA">
        <w:rPr>
          <w:bCs/>
          <w:sz w:val="28"/>
          <w:szCs w:val="28"/>
        </w:rPr>
        <w:t xml:space="preserve"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</w:t>
      </w:r>
      <w:r w:rsidR="00235E1A">
        <w:rPr>
          <w:bCs/>
          <w:sz w:val="28"/>
          <w:szCs w:val="28"/>
        </w:rPr>
        <w:t>деятельную заботу об окружающих.</w:t>
      </w:r>
    </w:p>
    <w:p w:rsidR="00CC12DA" w:rsidRPr="00CC12DA" w:rsidRDefault="00CC12DA" w:rsidP="00235E1A">
      <w:pPr>
        <w:tabs>
          <w:tab w:val="left" w:pos="993"/>
          <w:tab w:val="left" w:pos="1310"/>
        </w:tabs>
        <w:jc w:val="both"/>
        <w:rPr>
          <w:bCs/>
          <w:sz w:val="28"/>
          <w:szCs w:val="28"/>
        </w:rPr>
      </w:pPr>
    </w:p>
    <w:p w:rsidR="00CC12DA" w:rsidRPr="00CC12DA" w:rsidRDefault="00CC12DA" w:rsidP="00235E1A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CC12DA">
        <w:rPr>
          <w:b/>
          <w:bCs/>
          <w:i/>
          <w:iCs/>
          <w:sz w:val="28"/>
          <w:szCs w:val="28"/>
        </w:rPr>
        <w:t>На школьном уровне:</w:t>
      </w:r>
    </w:p>
    <w:p w:rsidR="00CC12DA" w:rsidRPr="00235E1A" w:rsidRDefault="00CC12DA" w:rsidP="00235E1A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ind w:left="0" w:firstLine="567"/>
        <w:jc w:val="both"/>
        <w:rPr>
          <w:rStyle w:val="CharAttribute501"/>
          <w:rFonts w:eastAsiaTheme="minorEastAsia"/>
          <w:i w:val="0"/>
          <w:szCs w:val="28"/>
          <w:u w:val="none"/>
        </w:rPr>
      </w:pPr>
      <w:r w:rsidRPr="00FD502A">
        <w:rPr>
          <w:rStyle w:val="CharAttribute501"/>
          <w:rFonts w:eastAsia="№Е"/>
          <w:i w:val="0"/>
          <w:szCs w:val="28"/>
          <w:u w:val="none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</w:t>
      </w:r>
      <w:r w:rsidR="00DA3169">
        <w:rPr>
          <w:rStyle w:val="CharAttribute501"/>
          <w:rFonts w:eastAsia="№Е"/>
          <w:i w:val="0"/>
          <w:szCs w:val="28"/>
          <w:u w:val="none"/>
        </w:rPr>
        <w:t>обучающиеся</w:t>
      </w:r>
      <w:r w:rsidRPr="00FD502A">
        <w:rPr>
          <w:rStyle w:val="CharAttribute501"/>
          <w:rFonts w:eastAsia="№Е"/>
          <w:i w:val="0"/>
          <w:szCs w:val="28"/>
          <w:u w:val="none"/>
        </w:rPr>
        <w:t xml:space="preserve"> школы:</w:t>
      </w:r>
    </w:p>
    <w:p w:rsidR="00CC12DA" w:rsidRPr="00FD502A" w:rsidRDefault="00CC12DA" w:rsidP="00235E1A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bCs/>
          <w:i w:val="0"/>
          <w:szCs w:val="28"/>
          <w:u w:val="none"/>
        </w:rPr>
      </w:pPr>
      <w:r w:rsidRPr="00FD502A">
        <w:rPr>
          <w:rStyle w:val="CharAttribute501"/>
          <w:rFonts w:eastAsia="№Е"/>
          <w:i w:val="0"/>
          <w:szCs w:val="28"/>
          <w:u w:val="none"/>
        </w:rPr>
        <w:t>торжественные р</w:t>
      </w:r>
      <w:r w:rsidRPr="00CC12DA">
        <w:rPr>
          <w:rFonts w:ascii="Times New Roman"/>
          <w:bCs/>
          <w:sz w:val="28"/>
          <w:szCs w:val="28"/>
        </w:rPr>
        <w:t xml:space="preserve">итуалы посвящения, связанные с переходом </w:t>
      </w:r>
      <w:r w:rsidR="002B3757">
        <w:rPr>
          <w:rFonts w:ascii="Times New Roman"/>
          <w:bCs/>
          <w:sz w:val="28"/>
          <w:szCs w:val="28"/>
        </w:rPr>
        <w:t>об</w:t>
      </w:r>
      <w:r w:rsidRPr="00CC12DA">
        <w:rPr>
          <w:rFonts w:ascii="Times New Roman"/>
          <w:bCs/>
          <w:sz w:val="28"/>
          <w:szCs w:val="28"/>
        </w:rPr>
        <w:t>уча</w:t>
      </w:r>
      <w:r w:rsidR="002B3757">
        <w:rPr>
          <w:rFonts w:ascii="Times New Roman"/>
          <w:bCs/>
          <w:sz w:val="28"/>
          <w:szCs w:val="28"/>
        </w:rPr>
        <w:t>ю</w:t>
      </w:r>
      <w:r w:rsidRPr="00CC12DA">
        <w:rPr>
          <w:rFonts w:ascii="Times New Roman"/>
          <w:bCs/>
          <w:sz w:val="28"/>
          <w:szCs w:val="28"/>
        </w:rPr>
        <w:t xml:space="preserve">щихся на </w:t>
      </w:r>
      <w:r w:rsidRPr="00FD502A">
        <w:rPr>
          <w:rStyle w:val="CharAttribute501"/>
          <w:rFonts w:eastAsia="№Е"/>
          <w:i w:val="0"/>
          <w:iCs/>
          <w:szCs w:val="28"/>
          <w:u w:val="none"/>
        </w:rPr>
        <w:t>следующую</w:t>
      </w:r>
      <w:r w:rsidRPr="00CC12DA">
        <w:rPr>
          <w:rFonts w:ascii="Times New Roman"/>
          <w:bCs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</w:t>
      </w:r>
      <w:r w:rsidRPr="00FD502A">
        <w:rPr>
          <w:rFonts w:ascii="Times New Roman"/>
          <w:bCs/>
          <w:sz w:val="28"/>
          <w:szCs w:val="28"/>
        </w:rPr>
        <w:t>р</w:t>
      </w:r>
      <w:r w:rsidRPr="00FD502A">
        <w:rPr>
          <w:rStyle w:val="CharAttribute501"/>
          <w:rFonts w:eastAsia="№Е"/>
          <w:i w:val="0"/>
          <w:szCs w:val="28"/>
          <w:u w:val="none"/>
        </w:rPr>
        <w:t>азвиваю</w:t>
      </w:r>
      <w:r w:rsidR="002B3757">
        <w:rPr>
          <w:rStyle w:val="CharAttribute501"/>
          <w:rFonts w:eastAsia="№Е"/>
          <w:i w:val="0"/>
          <w:szCs w:val="28"/>
          <w:u w:val="none"/>
        </w:rPr>
        <w:t>щие школьную идентичность детей.</w:t>
      </w:r>
    </w:p>
    <w:p w:rsidR="00CC12DA" w:rsidRPr="008707E3" w:rsidRDefault="00CC12DA" w:rsidP="00235E1A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ind w:left="0" w:firstLine="709"/>
        <w:jc w:val="both"/>
        <w:rPr>
          <w:rFonts w:eastAsia="№Е"/>
          <w:b/>
          <w:bCs/>
          <w:iCs/>
          <w:sz w:val="28"/>
          <w:szCs w:val="28"/>
        </w:rPr>
      </w:pPr>
      <w:r w:rsidRPr="00CC12DA">
        <w:rPr>
          <w:bCs/>
          <w:sz w:val="28"/>
          <w:szCs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</w:t>
      </w:r>
      <w:r w:rsidR="002B3757">
        <w:rPr>
          <w:bCs/>
          <w:sz w:val="28"/>
          <w:szCs w:val="28"/>
        </w:rPr>
        <w:t>ительный вклад в развитие школы.</w:t>
      </w:r>
    </w:p>
    <w:p w:rsidR="00CC12DA" w:rsidRPr="00CC12DA" w:rsidRDefault="00CC12DA" w:rsidP="00235E1A">
      <w:pPr>
        <w:ind w:firstLine="709"/>
        <w:jc w:val="both"/>
        <w:rPr>
          <w:rStyle w:val="CharAttribute501"/>
          <w:rFonts w:eastAsia="№Е"/>
          <w:b/>
          <w:bCs/>
          <w:i w:val="0"/>
          <w:iCs/>
          <w:szCs w:val="28"/>
        </w:rPr>
      </w:pPr>
      <w:r w:rsidRPr="00CC12DA">
        <w:rPr>
          <w:b/>
          <w:bCs/>
          <w:i/>
          <w:iCs/>
          <w:sz w:val="28"/>
          <w:szCs w:val="28"/>
        </w:rPr>
        <w:t>На индивидуальном уровне:</w:t>
      </w:r>
      <w:r w:rsidRPr="00CC12DA">
        <w:rPr>
          <w:rStyle w:val="CharAttribute501"/>
          <w:rFonts w:eastAsia="№Е"/>
          <w:b/>
          <w:bCs/>
          <w:i w:val="0"/>
          <w:iCs/>
          <w:szCs w:val="28"/>
        </w:rPr>
        <w:t xml:space="preserve"> </w:t>
      </w:r>
    </w:p>
    <w:p w:rsidR="00CC12DA" w:rsidRPr="00CC12DA" w:rsidRDefault="00CC12DA" w:rsidP="00235E1A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ind w:left="0" w:firstLine="567"/>
        <w:jc w:val="both"/>
        <w:rPr>
          <w:sz w:val="28"/>
          <w:szCs w:val="28"/>
        </w:rPr>
      </w:pPr>
      <w:r w:rsidRPr="00FD502A">
        <w:rPr>
          <w:rStyle w:val="CharAttribute501"/>
          <w:rFonts w:eastAsia="№Е"/>
          <w:i w:val="0"/>
          <w:iCs/>
          <w:szCs w:val="28"/>
          <w:u w:val="none"/>
        </w:rPr>
        <w:t>вовлечение по возможности</w:t>
      </w:r>
      <w:r w:rsidRPr="00CC12DA">
        <w:rPr>
          <w:i/>
          <w:sz w:val="28"/>
          <w:szCs w:val="28"/>
        </w:rPr>
        <w:t xml:space="preserve"> </w:t>
      </w:r>
      <w:r w:rsidRPr="00CC12DA">
        <w:rPr>
          <w:sz w:val="28"/>
          <w:szCs w:val="28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т.п.;</w:t>
      </w:r>
    </w:p>
    <w:p w:rsidR="00CC12DA" w:rsidRPr="00CC12DA" w:rsidRDefault="00CC12DA" w:rsidP="00235E1A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ind w:left="0" w:firstLine="567"/>
        <w:jc w:val="both"/>
        <w:rPr>
          <w:rFonts w:eastAsia="№Е"/>
          <w:iCs/>
          <w:sz w:val="28"/>
          <w:szCs w:val="28"/>
        </w:rPr>
      </w:pPr>
      <w:r w:rsidRPr="00CC12DA">
        <w:rPr>
          <w:sz w:val="28"/>
          <w:szCs w:val="28"/>
        </w:rPr>
        <w:t>индивидуальная помощь ребенку (</w:t>
      </w:r>
      <w:r w:rsidRPr="00CC12DA">
        <w:rPr>
          <w:rFonts w:eastAsia="№Е"/>
          <w:iCs/>
          <w:sz w:val="28"/>
          <w:szCs w:val="28"/>
        </w:rPr>
        <w:t xml:space="preserve">при необходимости) в освоении навыков </w:t>
      </w:r>
      <w:r w:rsidRPr="00CC12DA">
        <w:rPr>
          <w:sz w:val="28"/>
          <w:szCs w:val="28"/>
        </w:rPr>
        <w:t>подготовки, проведения и анализа ключевых дел;</w:t>
      </w:r>
    </w:p>
    <w:p w:rsidR="00CC12DA" w:rsidRPr="00CC12DA" w:rsidRDefault="00CC12DA" w:rsidP="00235E1A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ind w:left="0" w:firstLine="567"/>
        <w:jc w:val="both"/>
        <w:rPr>
          <w:rFonts w:eastAsia="№Е"/>
          <w:b/>
          <w:bCs/>
          <w:iCs/>
          <w:sz w:val="28"/>
          <w:szCs w:val="28"/>
        </w:rPr>
      </w:pPr>
      <w:r w:rsidRPr="00CC12DA"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C12DA" w:rsidRPr="00CC12DA" w:rsidRDefault="00CC12DA" w:rsidP="00235E1A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ind w:left="0" w:firstLine="567"/>
        <w:jc w:val="both"/>
        <w:rPr>
          <w:rFonts w:eastAsia="№Е"/>
          <w:b/>
          <w:bCs/>
          <w:iCs/>
          <w:sz w:val="28"/>
          <w:szCs w:val="28"/>
        </w:rPr>
      </w:pPr>
      <w:r w:rsidRPr="00CC12DA">
        <w:rPr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CC12DA" w:rsidRPr="00CC12DA" w:rsidRDefault="00CC12DA" w:rsidP="00235E1A">
      <w:pPr>
        <w:tabs>
          <w:tab w:val="left" w:pos="0"/>
          <w:tab w:val="left" w:pos="851"/>
        </w:tabs>
        <w:ind w:left="567"/>
        <w:jc w:val="both"/>
        <w:rPr>
          <w:rStyle w:val="CharAttribute501"/>
          <w:rFonts w:eastAsia="№Е"/>
          <w:b/>
          <w:bCs/>
          <w:i w:val="0"/>
          <w:iCs/>
          <w:szCs w:val="28"/>
        </w:rPr>
      </w:pPr>
    </w:p>
    <w:p w:rsidR="00CC12DA" w:rsidRPr="00CC12DA" w:rsidRDefault="00CC12DA" w:rsidP="002B3757">
      <w:pPr>
        <w:jc w:val="center"/>
        <w:rPr>
          <w:b/>
          <w:iCs/>
          <w:color w:val="000000"/>
          <w:w w:val="0"/>
          <w:sz w:val="28"/>
          <w:szCs w:val="28"/>
        </w:rPr>
      </w:pPr>
      <w:r w:rsidRPr="00CC12DA">
        <w:rPr>
          <w:b/>
          <w:iCs/>
          <w:color w:val="000000"/>
          <w:w w:val="0"/>
          <w:sz w:val="28"/>
          <w:szCs w:val="28"/>
        </w:rPr>
        <w:t>3.2. Модуль «Классное руководство»</w:t>
      </w:r>
    </w:p>
    <w:p w:rsidR="00CC12DA" w:rsidRPr="00CC12DA" w:rsidRDefault="00CC12DA" w:rsidP="00235E1A">
      <w:pPr>
        <w:pStyle w:val="ab"/>
        <w:spacing w:before="0" w:after="0"/>
        <w:ind w:left="0" w:right="-1" w:firstLine="567"/>
        <w:rPr>
          <w:rFonts w:ascii="Times New Roman" w:hAnsi="Times New Roman"/>
          <w:i/>
          <w:sz w:val="28"/>
          <w:szCs w:val="28"/>
        </w:rPr>
      </w:pPr>
      <w:r w:rsidRPr="00CC12DA">
        <w:rPr>
          <w:rFonts w:ascii="Times New Roman" w:hAnsi="Times New Roman"/>
          <w:sz w:val="28"/>
          <w:szCs w:val="28"/>
        </w:rPr>
        <w:lastRenderedPageBreak/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CC12DA" w:rsidRPr="00CC12DA" w:rsidRDefault="00CC12DA" w:rsidP="002B3757">
      <w:pPr>
        <w:pStyle w:val="ab"/>
        <w:spacing w:before="0" w:after="0"/>
        <w:ind w:left="0" w:right="-1" w:firstLine="567"/>
        <w:jc w:val="center"/>
        <w:rPr>
          <w:rStyle w:val="CharAttribute502"/>
          <w:rFonts w:eastAsia="№Е" w:hAnsi="Times New Roman"/>
          <w:b/>
          <w:bCs/>
          <w:iCs/>
          <w:szCs w:val="28"/>
        </w:rPr>
      </w:pPr>
      <w:r w:rsidRPr="00CC12DA">
        <w:rPr>
          <w:rStyle w:val="CharAttribute502"/>
          <w:rFonts w:eastAsia="№Е" w:hAnsi="Times New Roman"/>
          <w:b/>
          <w:bCs/>
          <w:iCs/>
          <w:szCs w:val="28"/>
        </w:rPr>
        <w:t>Работа с классным коллективом:</w:t>
      </w:r>
    </w:p>
    <w:p w:rsidR="00CC12DA" w:rsidRPr="00CC12DA" w:rsidRDefault="00CC12DA" w:rsidP="00235E1A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C12DA" w:rsidRPr="00CC12DA" w:rsidRDefault="00CC12DA" w:rsidP="00235E1A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</w:t>
      </w:r>
      <w:r w:rsidR="002B3757">
        <w:rPr>
          <w:rFonts w:ascii="Times New Roman"/>
          <w:sz w:val="28"/>
          <w:szCs w:val="28"/>
        </w:rPr>
        <w:t xml:space="preserve">уховно-нравственной, творческой </w:t>
      </w:r>
      <w:r w:rsidRPr="00CC12DA">
        <w:rPr>
          <w:rFonts w:ascii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CC12DA">
        <w:rPr>
          <w:rFonts w:ascii="Times New Roman"/>
          <w:sz w:val="28"/>
          <w:szCs w:val="28"/>
        </w:rPr>
        <w:t>самореализоваться</w:t>
      </w:r>
      <w:proofErr w:type="spellEnd"/>
      <w:r w:rsidRPr="00CC12DA">
        <w:rPr>
          <w:rFonts w:ascii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CC12DA" w:rsidRPr="00CC12DA" w:rsidRDefault="00CC12DA" w:rsidP="00235E1A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CC12DA" w:rsidRPr="00CC12DA" w:rsidRDefault="00CC12DA" w:rsidP="00235E1A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Tahoma"/>
          <w:i w:val="0"/>
          <w:szCs w:val="28"/>
        </w:rPr>
      </w:pPr>
      <w:proofErr w:type="gramStart"/>
      <w:r w:rsidRPr="00CC12DA">
        <w:rPr>
          <w:rStyle w:val="CharAttribute504"/>
          <w:rFonts w:eastAsia="№Е"/>
          <w:szCs w:val="28"/>
        </w:rPr>
        <w:t xml:space="preserve">сплочение коллектива класса через: </w:t>
      </w:r>
      <w:r w:rsidRPr="00FD502A">
        <w:rPr>
          <w:rFonts w:ascii="Times New Roman" w:eastAsia="Tahoma"/>
          <w:sz w:val="28"/>
          <w:szCs w:val="28"/>
        </w:rPr>
        <w:t>и</w:t>
      </w:r>
      <w:r w:rsidRPr="00FD502A">
        <w:rPr>
          <w:rStyle w:val="CharAttribute501"/>
          <w:rFonts w:eastAsia="№Е"/>
          <w:i w:val="0"/>
          <w:szCs w:val="28"/>
          <w:u w:val="none"/>
        </w:rPr>
        <w:t xml:space="preserve">гры и тренинги на сплочение и </w:t>
      </w:r>
      <w:proofErr w:type="spellStart"/>
      <w:r w:rsidRPr="00FD502A">
        <w:rPr>
          <w:rStyle w:val="CharAttribute501"/>
          <w:rFonts w:eastAsia="№Е"/>
          <w:i w:val="0"/>
          <w:szCs w:val="28"/>
          <w:u w:val="none"/>
        </w:rPr>
        <w:t>командообразование</w:t>
      </w:r>
      <w:proofErr w:type="spellEnd"/>
      <w:r w:rsidRPr="00FD502A">
        <w:rPr>
          <w:rStyle w:val="CharAttribute501"/>
          <w:rFonts w:eastAsia="№Е"/>
          <w:i w:val="0"/>
          <w:szCs w:val="28"/>
          <w:u w:val="none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CC12DA">
        <w:rPr>
          <w:rFonts w:ascii="Times New Roman" w:eastAsia="Tahoma"/>
          <w:sz w:val="28"/>
          <w:szCs w:val="28"/>
        </w:rPr>
        <w:t xml:space="preserve">включающие в себя подготовленные ученическими </w:t>
      </w:r>
      <w:proofErr w:type="spellStart"/>
      <w:r w:rsidRPr="00CC12DA">
        <w:rPr>
          <w:rFonts w:ascii="Times New Roman" w:eastAsia="Tahoma"/>
          <w:sz w:val="28"/>
          <w:szCs w:val="28"/>
        </w:rPr>
        <w:t>микрогруппами</w:t>
      </w:r>
      <w:proofErr w:type="spellEnd"/>
      <w:r w:rsidRPr="00CC12DA">
        <w:rPr>
          <w:rFonts w:ascii="Times New Roman" w:eastAsia="Tahoma"/>
          <w:sz w:val="28"/>
          <w:szCs w:val="28"/>
        </w:rPr>
        <w:t xml:space="preserve"> поздравления, сюрпризы, творческие подарки и розыгрыши; </w:t>
      </w:r>
      <w:proofErr w:type="spellStart"/>
      <w:r w:rsidRPr="00CC12DA">
        <w:rPr>
          <w:rFonts w:ascii="Times New Roman" w:eastAsia="Tahoma"/>
          <w:sz w:val="28"/>
          <w:szCs w:val="28"/>
        </w:rPr>
        <w:t>внутриклассные</w:t>
      </w:r>
      <w:proofErr w:type="spellEnd"/>
      <w:r w:rsidRPr="00CC12DA">
        <w:rPr>
          <w:rFonts w:ascii="Times New Roman" w:eastAsia="Tahoma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CC12DA" w:rsidRPr="00CC12DA" w:rsidRDefault="00CC12DA" w:rsidP="00235E1A">
      <w:pPr>
        <w:pStyle w:val="a4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CC12DA" w:rsidRPr="00CC12DA" w:rsidRDefault="00CC12DA" w:rsidP="002B3757">
      <w:pPr>
        <w:pStyle w:val="ab"/>
        <w:spacing w:before="0" w:after="0"/>
        <w:ind w:left="0" w:right="-1" w:firstLine="567"/>
        <w:jc w:val="center"/>
        <w:rPr>
          <w:rStyle w:val="CharAttribute502"/>
          <w:rFonts w:eastAsia="№Е" w:hAnsi="Times New Roman"/>
          <w:b/>
          <w:bCs/>
          <w:iCs/>
          <w:szCs w:val="28"/>
        </w:rPr>
      </w:pPr>
      <w:r w:rsidRPr="00CC12DA">
        <w:rPr>
          <w:rStyle w:val="CharAttribute502"/>
          <w:rFonts w:eastAsia="№Е" w:hAnsi="Times New Roman"/>
          <w:b/>
          <w:bCs/>
          <w:iCs/>
          <w:szCs w:val="28"/>
        </w:rPr>
        <w:t>Индивидуальная работа с учащимися:</w:t>
      </w:r>
    </w:p>
    <w:p w:rsidR="00CC12DA" w:rsidRPr="00CC12DA" w:rsidRDefault="00CC12DA" w:rsidP="00235E1A">
      <w:pPr>
        <w:pStyle w:val="a4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CC12DA" w:rsidRPr="00CC12DA" w:rsidRDefault="00CC12DA" w:rsidP="00235E1A">
      <w:pPr>
        <w:pStyle w:val="a4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</w:t>
      </w:r>
      <w:r w:rsidRPr="00CC12DA">
        <w:rPr>
          <w:rFonts w:ascii="Times New Roman"/>
          <w:sz w:val="28"/>
          <w:szCs w:val="28"/>
        </w:rPr>
        <w:lastRenderedPageBreak/>
        <w:t xml:space="preserve">каждая проблема трансформируется классным руководителем в задачу для школьника, которую они совместно стараются решить. </w:t>
      </w:r>
    </w:p>
    <w:p w:rsidR="00CC12DA" w:rsidRPr="00FD502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Cs w:val="28"/>
          <w:u w:val="none"/>
        </w:rPr>
      </w:pPr>
      <w:r w:rsidRPr="00FD502A">
        <w:rPr>
          <w:rStyle w:val="CharAttribute501"/>
          <w:rFonts w:eastAsia="№Е"/>
          <w:i w:val="0"/>
          <w:szCs w:val="28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Cs w:val="28"/>
        </w:rPr>
      </w:pPr>
      <w:r w:rsidRPr="00CC12DA">
        <w:rPr>
          <w:rFonts w:ascii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CC12DA" w:rsidRPr="00CC12DA" w:rsidRDefault="00CC12DA" w:rsidP="002B3757">
      <w:pPr>
        <w:pStyle w:val="a4"/>
        <w:tabs>
          <w:tab w:val="left" w:pos="851"/>
          <w:tab w:val="left" w:pos="1310"/>
        </w:tabs>
        <w:ind w:left="567" w:right="175"/>
        <w:rPr>
          <w:rFonts w:ascii="Times New Roman"/>
          <w:b/>
          <w:bCs/>
          <w:i/>
          <w:iCs/>
          <w:sz w:val="28"/>
          <w:szCs w:val="28"/>
        </w:rPr>
      </w:pPr>
      <w:r w:rsidRPr="00CC12DA">
        <w:rPr>
          <w:rFonts w:ascii="Times New Roman"/>
          <w:b/>
          <w:bCs/>
          <w:i/>
          <w:iCs/>
          <w:sz w:val="28"/>
          <w:szCs w:val="28"/>
        </w:rPr>
        <w:t>Работа с родит</w:t>
      </w:r>
      <w:r w:rsidR="002B3757">
        <w:rPr>
          <w:rFonts w:ascii="Times New Roman"/>
          <w:b/>
          <w:bCs/>
          <w:i/>
          <w:iCs/>
          <w:sz w:val="28"/>
          <w:szCs w:val="28"/>
        </w:rPr>
        <w:t xml:space="preserve">елями учащихся или их законными </w:t>
      </w:r>
      <w:r w:rsidRPr="00CC12DA">
        <w:rPr>
          <w:rFonts w:ascii="Times New Roman"/>
          <w:b/>
          <w:bCs/>
          <w:i/>
          <w:iCs/>
          <w:sz w:val="28"/>
          <w:szCs w:val="28"/>
        </w:rPr>
        <w:t>представителями: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C12DA" w:rsidRPr="00CC12DA" w:rsidRDefault="00CC12DA" w:rsidP="002B3757">
      <w:pPr>
        <w:pStyle w:val="a4"/>
        <w:tabs>
          <w:tab w:val="left" w:pos="851"/>
          <w:tab w:val="left" w:pos="1310"/>
        </w:tabs>
        <w:ind w:left="567" w:right="175"/>
        <w:rPr>
          <w:rFonts w:ascii="Times New Roman"/>
          <w:sz w:val="28"/>
          <w:szCs w:val="28"/>
        </w:rPr>
      </w:pPr>
    </w:p>
    <w:p w:rsidR="00CC12DA" w:rsidRPr="00CC12DA" w:rsidRDefault="00CC12DA" w:rsidP="00DA3169">
      <w:pPr>
        <w:jc w:val="center"/>
        <w:rPr>
          <w:b/>
          <w:color w:val="000000"/>
          <w:w w:val="0"/>
          <w:sz w:val="28"/>
          <w:szCs w:val="28"/>
        </w:rPr>
      </w:pPr>
      <w:r w:rsidRPr="00CC12DA">
        <w:rPr>
          <w:b/>
          <w:color w:val="000000"/>
          <w:w w:val="0"/>
          <w:sz w:val="28"/>
          <w:szCs w:val="28"/>
        </w:rPr>
        <w:t xml:space="preserve">Модуль 3.3. </w:t>
      </w:r>
      <w:bookmarkStart w:id="1" w:name="_Hlk30338243"/>
      <w:r w:rsidRPr="00CC12DA">
        <w:rPr>
          <w:b/>
          <w:color w:val="000000"/>
          <w:w w:val="0"/>
          <w:sz w:val="28"/>
          <w:szCs w:val="28"/>
        </w:rPr>
        <w:t>«Курсы внеурочной деятельности</w:t>
      </w:r>
      <w:bookmarkEnd w:id="1"/>
      <w:r w:rsidR="00C07A08">
        <w:rPr>
          <w:b/>
          <w:color w:val="000000"/>
          <w:w w:val="0"/>
          <w:sz w:val="28"/>
          <w:szCs w:val="28"/>
        </w:rPr>
        <w:t xml:space="preserve"> </w:t>
      </w:r>
      <w:r w:rsidR="009810D1">
        <w:rPr>
          <w:b/>
          <w:color w:val="000000"/>
          <w:w w:val="0"/>
          <w:sz w:val="28"/>
          <w:szCs w:val="28"/>
        </w:rPr>
        <w:t xml:space="preserve">и </w:t>
      </w:r>
      <w:r w:rsidR="009810D1" w:rsidRPr="00C07A08">
        <w:rPr>
          <w:b/>
          <w:color w:val="000000"/>
          <w:w w:val="0"/>
          <w:sz w:val="28"/>
          <w:szCs w:val="28"/>
        </w:rPr>
        <w:t>доп</w:t>
      </w:r>
      <w:r w:rsidR="00C07A08">
        <w:rPr>
          <w:b/>
          <w:color w:val="000000"/>
          <w:w w:val="0"/>
          <w:sz w:val="28"/>
          <w:szCs w:val="28"/>
        </w:rPr>
        <w:t>олнительного образования»</w:t>
      </w:r>
    </w:p>
    <w:p w:rsidR="00CC12DA" w:rsidRPr="00CC12DA" w:rsidRDefault="00CC12DA" w:rsidP="002B3757">
      <w:pPr>
        <w:ind w:right="-1"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CC12DA" w:rsidRPr="00CC12DA" w:rsidRDefault="00CC12DA" w:rsidP="002B3757">
      <w:pPr>
        <w:ind w:right="-1"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CC12DA">
        <w:rPr>
          <w:sz w:val="28"/>
          <w:szCs w:val="28"/>
        </w:rPr>
        <w:t>самореализоваться</w:t>
      </w:r>
      <w:proofErr w:type="spellEnd"/>
      <w:r w:rsidRPr="00CC12DA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C12DA" w:rsidRPr="00CC12DA" w:rsidRDefault="00CC12DA" w:rsidP="002B3757">
      <w:pPr>
        <w:ind w:right="-1" w:firstLine="567"/>
        <w:jc w:val="both"/>
        <w:rPr>
          <w:rStyle w:val="CharAttribute0"/>
          <w:rFonts w:eastAsia="Batang"/>
          <w:szCs w:val="28"/>
        </w:rPr>
      </w:pPr>
      <w:r w:rsidRPr="00CC12DA">
        <w:rPr>
          <w:rStyle w:val="CharAttribute0"/>
          <w:rFonts w:eastAsia="Batang"/>
          <w:szCs w:val="28"/>
        </w:rPr>
        <w:t xml:space="preserve">- формирование в </w:t>
      </w:r>
      <w:r w:rsidRPr="00CC12DA">
        <w:rPr>
          <w:sz w:val="28"/>
          <w:szCs w:val="28"/>
        </w:rPr>
        <w:t>кружках, секциях и т.п. детско-взрослых общностей,</w:t>
      </w:r>
      <w:r w:rsidRPr="00CC12DA">
        <w:rPr>
          <w:rStyle w:val="CharAttribute502"/>
          <w:rFonts w:eastAsia="Batang"/>
          <w:szCs w:val="28"/>
        </w:rPr>
        <w:t xml:space="preserve"> </w:t>
      </w:r>
      <w:r w:rsidRPr="00CC12DA">
        <w:rPr>
          <w:rStyle w:val="CharAttribute0"/>
          <w:rFonts w:eastAsia="Batang"/>
          <w:szCs w:val="28"/>
        </w:rPr>
        <w:t xml:space="preserve">которые </w:t>
      </w:r>
      <w:r w:rsidRPr="00CC12DA">
        <w:rPr>
          <w:sz w:val="28"/>
          <w:szCs w:val="28"/>
        </w:rPr>
        <w:t xml:space="preserve">могли бы </w:t>
      </w:r>
      <w:r w:rsidRPr="00CC12DA">
        <w:rPr>
          <w:rStyle w:val="CharAttribute0"/>
          <w:rFonts w:eastAsia="Batang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:rsidR="00CC12DA" w:rsidRPr="00CC12DA" w:rsidRDefault="00CC12DA" w:rsidP="002B375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 xml:space="preserve">- </w:t>
      </w:r>
      <w:r w:rsidRPr="00CC12DA">
        <w:rPr>
          <w:rStyle w:val="CharAttribute0"/>
          <w:rFonts w:eastAsia="Batang"/>
          <w:szCs w:val="28"/>
        </w:rPr>
        <w:t>создание в</w:t>
      </w:r>
      <w:r w:rsidRPr="00CC12DA">
        <w:rPr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CC12DA" w:rsidRPr="00CC12DA" w:rsidRDefault="00CC12DA" w:rsidP="002B375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lastRenderedPageBreak/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CC12DA" w:rsidRPr="00CC12DA" w:rsidRDefault="00CC12DA" w:rsidP="002B375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CC12DA" w:rsidRPr="00CC12DA" w:rsidRDefault="00CC12DA" w:rsidP="002B3757">
      <w:pPr>
        <w:ind w:firstLine="567"/>
        <w:jc w:val="both"/>
        <w:rPr>
          <w:i/>
          <w:sz w:val="28"/>
          <w:szCs w:val="28"/>
        </w:rPr>
      </w:pPr>
      <w:r w:rsidRPr="00CC12DA">
        <w:rPr>
          <w:rStyle w:val="CharAttribute511"/>
          <w:rFonts w:eastAsia="№Е"/>
          <w:szCs w:val="28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</w:t>
      </w:r>
      <w:r w:rsidR="00C07A08">
        <w:rPr>
          <w:rStyle w:val="CharAttribute511"/>
          <w:rFonts w:eastAsia="№Е"/>
          <w:szCs w:val="28"/>
        </w:rPr>
        <w:t>направлений</w:t>
      </w:r>
      <w:r w:rsidRPr="00CC12DA">
        <w:rPr>
          <w:rStyle w:val="CharAttribute511"/>
          <w:rFonts w:eastAsia="№Е"/>
          <w:szCs w:val="28"/>
        </w:rPr>
        <w:t>:</w:t>
      </w:r>
    </w:p>
    <w:p w:rsidR="00CC12DA" w:rsidRPr="00AA6EE0" w:rsidRDefault="00196E80" w:rsidP="002B3757">
      <w:pPr>
        <w:tabs>
          <w:tab w:val="left" w:pos="851"/>
        </w:tabs>
        <w:ind w:firstLine="567"/>
        <w:jc w:val="both"/>
        <w:rPr>
          <w:rStyle w:val="CharAttribute501"/>
          <w:rFonts w:eastAsia="№Е"/>
          <w:i w:val="0"/>
          <w:szCs w:val="28"/>
          <w:u w:val="none"/>
        </w:rPr>
      </w:pPr>
      <w:r w:rsidRPr="00AA6EE0">
        <w:rPr>
          <w:rStyle w:val="CharAttribute501"/>
          <w:rFonts w:eastAsia="№Е"/>
          <w:b/>
          <w:szCs w:val="28"/>
        </w:rPr>
        <w:t>Духовно-нравственное направление</w:t>
      </w:r>
      <w:r w:rsidR="00CC12DA" w:rsidRPr="00AA6EE0">
        <w:rPr>
          <w:rStyle w:val="CharAttribute501"/>
          <w:rFonts w:eastAsia="№Е"/>
          <w:b/>
          <w:szCs w:val="28"/>
        </w:rPr>
        <w:t>.</w:t>
      </w:r>
      <w:r w:rsidR="00CC12DA" w:rsidRPr="00AA6EE0">
        <w:rPr>
          <w:rStyle w:val="CharAttribute501"/>
          <w:rFonts w:eastAsia="№Е"/>
          <w:b/>
          <w:i w:val="0"/>
          <w:szCs w:val="28"/>
          <w:u w:val="none"/>
        </w:rPr>
        <w:t xml:space="preserve"> </w:t>
      </w:r>
      <w:r w:rsidR="00CC12DA" w:rsidRPr="00AA6EE0">
        <w:rPr>
          <w:sz w:val="28"/>
          <w:szCs w:val="28"/>
        </w:rPr>
        <w:t>К</w:t>
      </w:r>
      <w:r w:rsidR="00AA6EE0" w:rsidRPr="00AA6EE0">
        <w:rPr>
          <w:sz w:val="28"/>
          <w:szCs w:val="28"/>
        </w:rPr>
        <w:t xml:space="preserve">урсы </w:t>
      </w:r>
      <w:r w:rsidR="00CC12DA" w:rsidRPr="00AA6EE0">
        <w:rPr>
          <w:sz w:val="28"/>
          <w:szCs w:val="28"/>
        </w:rPr>
        <w:t>внеурочной деятельности</w:t>
      </w:r>
      <w:r w:rsidR="00AA6EE0" w:rsidRPr="00AA6EE0">
        <w:rPr>
          <w:sz w:val="28"/>
          <w:szCs w:val="28"/>
        </w:rPr>
        <w:t>,</w:t>
      </w:r>
      <w:r w:rsidR="00CC12DA" w:rsidRPr="00AA6EE0">
        <w:rPr>
          <w:sz w:val="28"/>
          <w:szCs w:val="28"/>
        </w:rPr>
        <w:t xml:space="preserve"> создающие благоприятные условия для </w:t>
      </w:r>
      <w:proofErr w:type="spellStart"/>
      <w:r w:rsidR="00CC12DA" w:rsidRPr="00AA6EE0">
        <w:rPr>
          <w:sz w:val="28"/>
          <w:szCs w:val="28"/>
        </w:rPr>
        <w:t>просоциальной</w:t>
      </w:r>
      <w:proofErr w:type="spellEnd"/>
      <w:r w:rsidR="00CC12DA" w:rsidRPr="00AA6EE0">
        <w:rPr>
          <w:sz w:val="28"/>
          <w:szCs w:val="28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="00CC12DA" w:rsidRPr="00AA6EE0">
        <w:rPr>
          <w:rStyle w:val="CharAttribute501"/>
          <w:rFonts w:eastAsia="№Е"/>
          <w:i w:val="0"/>
          <w:szCs w:val="28"/>
          <w:u w:val="none"/>
        </w:rPr>
        <w:t xml:space="preserve">общее духовно-нравственное развитие. </w:t>
      </w:r>
    </w:p>
    <w:p w:rsidR="00CC12DA" w:rsidRPr="00AA6EE0" w:rsidRDefault="00196E80" w:rsidP="002B3757">
      <w:pPr>
        <w:tabs>
          <w:tab w:val="left" w:pos="851"/>
        </w:tabs>
        <w:ind w:firstLine="567"/>
        <w:jc w:val="both"/>
        <w:rPr>
          <w:rStyle w:val="CharAttribute501"/>
          <w:rFonts w:eastAsia="№Е"/>
          <w:b/>
          <w:i w:val="0"/>
          <w:szCs w:val="28"/>
          <w:u w:val="none"/>
        </w:rPr>
      </w:pPr>
      <w:proofErr w:type="spellStart"/>
      <w:r w:rsidRPr="00AA6EE0">
        <w:rPr>
          <w:rStyle w:val="CharAttribute501"/>
          <w:rFonts w:eastAsia="№Е"/>
          <w:b/>
          <w:szCs w:val="28"/>
        </w:rPr>
        <w:t>Общеинтеллектуальное</w:t>
      </w:r>
      <w:proofErr w:type="spellEnd"/>
      <w:r w:rsidRPr="00AA6EE0">
        <w:rPr>
          <w:rStyle w:val="CharAttribute501"/>
          <w:rFonts w:eastAsia="№Е"/>
          <w:b/>
          <w:szCs w:val="28"/>
        </w:rPr>
        <w:t xml:space="preserve"> направление</w:t>
      </w:r>
      <w:r w:rsidR="00CC12DA" w:rsidRPr="00AA6EE0">
        <w:rPr>
          <w:rStyle w:val="CharAttribute501"/>
          <w:rFonts w:eastAsia="№Е"/>
          <w:b/>
          <w:i w:val="0"/>
          <w:szCs w:val="28"/>
        </w:rPr>
        <w:t>.</w:t>
      </w:r>
      <w:r w:rsidR="00CC12DA" w:rsidRPr="00AA6EE0">
        <w:rPr>
          <w:sz w:val="28"/>
          <w:szCs w:val="28"/>
        </w:rPr>
        <w:t xml:space="preserve"> Курс внеурочной деятельности</w:t>
      </w:r>
      <w:r w:rsidR="00AA6EE0" w:rsidRPr="00AA6EE0">
        <w:rPr>
          <w:sz w:val="28"/>
          <w:szCs w:val="28"/>
        </w:rPr>
        <w:t>,</w:t>
      </w:r>
      <w:r w:rsidR="00CC12DA" w:rsidRPr="00AA6EE0">
        <w:rPr>
          <w:sz w:val="28"/>
          <w:szCs w:val="28"/>
        </w:rPr>
        <w:t xml:space="preserve"> направленный</w:t>
      </w:r>
      <w:r w:rsidR="00CC12DA" w:rsidRPr="00AA6EE0">
        <w:rPr>
          <w:rStyle w:val="CharAttribute501"/>
          <w:rFonts w:eastAsia="№Е"/>
          <w:i w:val="0"/>
          <w:szCs w:val="28"/>
          <w:u w:val="none"/>
        </w:rPr>
        <w:t>, на развитие самостоятельности и ответственности школьников</w:t>
      </w:r>
      <w:r w:rsidR="00D170F5" w:rsidRPr="00AA6EE0">
        <w:rPr>
          <w:rStyle w:val="CharAttribute501"/>
          <w:rFonts w:eastAsia="№Е"/>
          <w:i w:val="0"/>
          <w:szCs w:val="28"/>
          <w:u w:val="none"/>
        </w:rPr>
        <w:t>, логического мышления</w:t>
      </w:r>
      <w:r w:rsidR="00CC12DA" w:rsidRPr="00AA6EE0">
        <w:rPr>
          <w:rStyle w:val="CharAttribute501"/>
          <w:rFonts w:eastAsia="№Е"/>
          <w:i w:val="0"/>
          <w:szCs w:val="28"/>
          <w:u w:val="none"/>
        </w:rPr>
        <w:t xml:space="preserve"> </w:t>
      </w:r>
    </w:p>
    <w:p w:rsidR="00CC12DA" w:rsidRPr="00AA6EE0" w:rsidRDefault="00CC12DA" w:rsidP="002B3757">
      <w:pPr>
        <w:tabs>
          <w:tab w:val="left" w:pos="851"/>
        </w:tabs>
        <w:ind w:firstLine="567"/>
        <w:jc w:val="both"/>
        <w:rPr>
          <w:rStyle w:val="CharAttribute501"/>
          <w:rFonts w:eastAsia="№Е"/>
          <w:i w:val="0"/>
          <w:szCs w:val="28"/>
        </w:rPr>
      </w:pPr>
      <w:r w:rsidRPr="00AA6EE0">
        <w:rPr>
          <w:rStyle w:val="CharAttribute501"/>
          <w:rFonts w:eastAsia="№Е"/>
          <w:b/>
          <w:szCs w:val="28"/>
        </w:rPr>
        <w:t xml:space="preserve">Спортивно-оздоровительная деятельность. </w:t>
      </w:r>
      <w:r w:rsidRPr="00AA6EE0">
        <w:rPr>
          <w:sz w:val="28"/>
          <w:szCs w:val="28"/>
        </w:rPr>
        <w:t>Курсы внеурочной деятельности</w:t>
      </w:r>
      <w:r w:rsidR="001B64A3" w:rsidRPr="00AA6EE0">
        <w:rPr>
          <w:sz w:val="28"/>
          <w:szCs w:val="28"/>
        </w:rPr>
        <w:t>, направленные</w:t>
      </w:r>
      <w:r w:rsidRPr="00AA6EE0">
        <w:rPr>
          <w:sz w:val="28"/>
          <w:szCs w:val="28"/>
        </w:rPr>
        <w:t xml:space="preserve"> </w:t>
      </w:r>
      <w:r w:rsidRPr="00AA6EE0">
        <w:rPr>
          <w:rStyle w:val="CharAttribute501"/>
          <w:rFonts w:eastAsia="№Е"/>
          <w:i w:val="0"/>
          <w:szCs w:val="28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CC12DA" w:rsidRPr="00AA6EE0" w:rsidRDefault="00196E80" w:rsidP="002B3757">
      <w:pPr>
        <w:tabs>
          <w:tab w:val="left" w:pos="851"/>
        </w:tabs>
        <w:ind w:firstLine="567"/>
        <w:jc w:val="both"/>
        <w:rPr>
          <w:rStyle w:val="CharAttribute501"/>
          <w:rFonts w:eastAsia="№Е"/>
          <w:i w:val="0"/>
          <w:szCs w:val="28"/>
          <w:u w:val="none"/>
        </w:rPr>
      </w:pPr>
      <w:r w:rsidRPr="00AA6EE0">
        <w:rPr>
          <w:rStyle w:val="CharAttribute501"/>
          <w:rFonts w:eastAsia="№Е"/>
          <w:b/>
          <w:szCs w:val="28"/>
        </w:rPr>
        <w:t>Социальное направление</w:t>
      </w:r>
      <w:r w:rsidR="00CC12DA" w:rsidRPr="00AA6EE0">
        <w:rPr>
          <w:rStyle w:val="CharAttribute501"/>
          <w:rFonts w:eastAsia="№Е"/>
          <w:b/>
          <w:szCs w:val="28"/>
          <w:u w:val="none"/>
        </w:rPr>
        <w:t xml:space="preserve"> </w:t>
      </w:r>
      <w:r w:rsidR="00CC12DA" w:rsidRPr="00AA6EE0">
        <w:rPr>
          <w:sz w:val="28"/>
          <w:szCs w:val="28"/>
        </w:rPr>
        <w:t xml:space="preserve">Курс внеурочной </w:t>
      </w:r>
      <w:r w:rsidR="00AA6EE0" w:rsidRPr="00AA6EE0">
        <w:rPr>
          <w:sz w:val="28"/>
          <w:szCs w:val="28"/>
        </w:rPr>
        <w:t xml:space="preserve">деятельности,  </w:t>
      </w:r>
      <w:r w:rsidR="00CC12DA" w:rsidRPr="00AA6EE0">
        <w:rPr>
          <w:sz w:val="28"/>
          <w:szCs w:val="28"/>
        </w:rPr>
        <w:t xml:space="preserve">направленный </w:t>
      </w:r>
      <w:r w:rsidR="00CC12DA" w:rsidRPr="00AA6EE0">
        <w:rPr>
          <w:rStyle w:val="CharAttribute501"/>
          <w:rFonts w:eastAsia="№Е"/>
          <w:i w:val="0"/>
          <w:szCs w:val="28"/>
          <w:u w:val="none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CC12DA" w:rsidRPr="00AA6EE0" w:rsidRDefault="001B64A3" w:rsidP="002B375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A6EE0">
        <w:rPr>
          <w:rStyle w:val="CharAttribute501"/>
          <w:rFonts w:eastAsia="№Е"/>
          <w:b/>
          <w:szCs w:val="28"/>
        </w:rPr>
        <w:t>Общекультурное направление</w:t>
      </w:r>
      <w:r w:rsidR="00196E80" w:rsidRPr="00AA6EE0">
        <w:rPr>
          <w:rStyle w:val="CharAttribute501"/>
          <w:rFonts w:eastAsia="№Е"/>
          <w:b/>
          <w:szCs w:val="28"/>
          <w:u w:val="none"/>
        </w:rPr>
        <w:t xml:space="preserve"> </w:t>
      </w:r>
      <w:r w:rsidR="00196E80" w:rsidRPr="00AA6EE0">
        <w:rPr>
          <w:sz w:val="28"/>
          <w:szCs w:val="28"/>
        </w:rPr>
        <w:t>Курсы внеурочной деятельности</w:t>
      </w:r>
      <w:r w:rsidRPr="00AA6EE0">
        <w:rPr>
          <w:sz w:val="32"/>
          <w:szCs w:val="28"/>
        </w:rPr>
        <w:t>,</w:t>
      </w:r>
      <w:r w:rsidR="00196E80" w:rsidRPr="00AA6EE0">
        <w:rPr>
          <w:sz w:val="28"/>
          <w:szCs w:val="28"/>
        </w:rPr>
        <w:t xml:space="preserve"> </w:t>
      </w:r>
      <w:r w:rsidR="00CC12DA" w:rsidRPr="00AA6EE0">
        <w:rPr>
          <w:sz w:val="28"/>
          <w:szCs w:val="28"/>
        </w:rPr>
        <w:t xml:space="preserve">направленные </w:t>
      </w:r>
      <w:r w:rsidR="00CC12DA" w:rsidRPr="00AA6EE0">
        <w:rPr>
          <w:rStyle w:val="CharAttribute501"/>
          <w:rFonts w:eastAsia="№Е"/>
          <w:i w:val="0"/>
          <w:szCs w:val="28"/>
          <w:u w:val="none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="00CC12DA" w:rsidRPr="00AA6EE0">
        <w:rPr>
          <w:rStyle w:val="a8"/>
          <w:sz w:val="28"/>
          <w:szCs w:val="28"/>
        </w:rPr>
        <w:t xml:space="preserve"> </w:t>
      </w:r>
    </w:p>
    <w:p w:rsidR="00CC12DA" w:rsidRPr="00CC12DA" w:rsidRDefault="00CC12DA" w:rsidP="002B3757">
      <w:pPr>
        <w:tabs>
          <w:tab w:val="left" w:pos="851"/>
        </w:tabs>
        <w:ind w:firstLine="567"/>
        <w:jc w:val="both"/>
        <w:rPr>
          <w:rStyle w:val="CharAttribute501"/>
          <w:rFonts w:eastAsia="№Е"/>
          <w:i w:val="0"/>
          <w:szCs w:val="28"/>
        </w:rPr>
      </w:pPr>
    </w:p>
    <w:p w:rsidR="00CC12DA" w:rsidRPr="00CC12DA" w:rsidRDefault="00CC12DA" w:rsidP="00EF4F46">
      <w:pPr>
        <w:jc w:val="center"/>
        <w:rPr>
          <w:b/>
          <w:color w:val="000000"/>
          <w:w w:val="0"/>
          <w:sz w:val="28"/>
          <w:szCs w:val="28"/>
        </w:rPr>
      </w:pPr>
      <w:r w:rsidRPr="00CC12DA">
        <w:rPr>
          <w:b/>
          <w:color w:val="000000"/>
          <w:w w:val="0"/>
          <w:sz w:val="28"/>
          <w:szCs w:val="28"/>
        </w:rPr>
        <w:t>3.4. Модуль «Школьный урок»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/>
          <w:sz w:val="28"/>
          <w:szCs w:val="28"/>
        </w:rPr>
      </w:pPr>
      <w:r w:rsidRPr="00CC12DA">
        <w:rPr>
          <w:rStyle w:val="CharAttribute512"/>
          <w:rFonts w:eastAsia="№Е"/>
          <w:szCs w:val="28"/>
        </w:rPr>
        <w:t>Реализация школьными педагогами воспитательного потенциала урока предполагает следующее</w:t>
      </w:r>
      <w:r w:rsidRPr="00CC12DA">
        <w:rPr>
          <w:i/>
          <w:sz w:val="28"/>
          <w:szCs w:val="28"/>
        </w:rPr>
        <w:t>:</w:t>
      </w:r>
    </w:p>
    <w:p w:rsidR="00CC12DA" w:rsidRPr="00FD502A" w:rsidRDefault="00CC12DA" w:rsidP="002B3757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FD502A">
        <w:rPr>
          <w:rStyle w:val="CharAttribute501"/>
          <w:rFonts w:eastAsia="№Е"/>
          <w:i w:val="0"/>
          <w:szCs w:val="28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C12DA" w:rsidRPr="00FD502A" w:rsidRDefault="00CC12DA" w:rsidP="002B3757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FD502A">
        <w:rPr>
          <w:rStyle w:val="CharAttribute501"/>
          <w:rFonts w:eastAsia="№Е"/>
          <w:i w:val="0"/>
          <w:szCs w:val="28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CC12DA" w:rsidRPr="00FD502A" w:rsidRDefault="00CC12DA" w:rsidP="002B3757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FD502A">
        <w:rPr>
          <w:rStyle w:val="CharAttribute501"/>
          <w:rFonts w:eastAsia="№Е"/>
          <w:i w:val="0"/>
          <w:szCs w:val="28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FD502A">
        <w:rPr>
          <w:rStyle w:val="CharAttribute501"/>
          <w:rFonts w:eastAsia="№Е"/>
          <w:i w:val="0"/>
          <w:iCs/>
          <w:szCs w:val="28"/>
          <w:u w:val="none"/>
        </w:rPr>
        <w:lastRenderedPageBreak/>
        <w:t xml:space="preserve">использование </w:t>
      </w:r>
      <w:r w:rsidRPr="00CC12DA">
        <w:rPr>
          <w:rFonts w:ascii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FD502A">
        <w:rPr>
          <w:rStyle w:val="CharAttribute501"/>
          <w:rFonts w:eastAsia="№Е"/>
          <w:i w:val="0"/>
          <w:szCs w:val="28"/>
          <w:u w:val="none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</w:t>
      </w:r>
      <w:r w:rsidR="00FD502A">
        <w:rPr>
          <w:rStyle w:val="CharAttribute501"/>
          <w:rFonts w:eastAsia="№Е"/>
          <w:i w:val="0"/>
          <w:szCs w:val="28"/>
          <w:u w:val="none"/>
        </w:rPr>
        <w:t xml:space="preserve">е </w:t>
      </w:r>
      <w:r w:rsidRPr="00CC12DA">
        <w:rPr>
          <w:rFonts w:ascii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CC12DA" w:rsidRPr="00FD502A" w:rsidRDefault="00CC12DA" w:rsidP="002B3757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FD502A">
        <w:rPr>
          <w:rStyle w:val="CharAttribute501"/>
          <w:rFonts w:eastAsia="№Е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C12DA" w:rsidRPr="00FD502A" w:rsidRDefault="00CC12DA" w:rsidP="002B3757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FD502A">
        <w:rPr>
          <w:rStyle w:val="CharAttribute501"/>
          <w:rFonts w:eastAsia="№Е"/>
          <w:i w:val="0"/>
          <w:szCs w:val="28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C12DA" w:rsidRPr="00CC12DA" w:rsidRDefault="00CC12DA" w:rsidP="002B3757">
      <w:pPr>
        <w:pStyle w:val="a4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Cs w:val="28"/>
        </w:rPr>
      </w:pPr>
    </w:p>
    <w:p w:rsidR="00CC12DA" w:rsidRPr="00CC12DA" w:rsidRDefault="001B64A3" w:rsidP="001B64A3">
      <w:pPr>
        <w:tabs>
          <w:tab w:val="left" w:pos="851"/>
        </w:tabs>
        <w:jc w:val="center"/>
        <w:rPr>
          <w:b/>
          <w:iCs/>
          <w:w w:val="0"/>
          <w:sz w:val="28"/>
          <w:szCs w:val="28"/>
        </w:rPr>
      </w:pPr>
      <w:r>
        <w:rPr>
          <w:b/>
          <w:iCs/>
          <w:w w:val="0"/>
          <w:sz w:val="28"/>
          <w:szCs w:val="28"/>
        </w:rPr>
        <w:t>3.5</w:t>
      </w:r>
      <w:r w:rsidR="00CC12DA" w:rsidRPr="00CC12DA">
        <w:rPr>
          <w:b/>
          <w:iCs/>
          <w:w w:val="0"/>
          <w:sz w:val="28"/>
          <w:szCs w:val="28"/>
        </w:rPr>
        <w:t>. Модуль «Детские общественные объединения»</w:t>
      </w:r>
    </w:p>
    <w:p w:rsidR="00C77A2E" w:rsidRPr="00C77A2E" w:rsidRDefault="00CC12DA" w:rsidP="00C77A2E">
      <w:pPr>
        <w:pStyle w:val="afa"/>
        <w:ind w:right="-1"/>
        <w:jc w:val="both"/>
        <w:rPr>
          <w:i/>
          <w:sz w:val="28"/>
          <w:szCs w:val="28"/>
        </w:rPr>
      </w:pPr>
      <w:r w:rsidRPr="00CC12DA">
        <w:rPr>
          <w:rFonts w:eastAsia="Calibri"/>
          <w:sz w:val="28"/>
          <w:szCs w:val="28"/>
        </w:rPr>
        <w:t xml:space="preserve">       </w:t>
      </w:r>
      <w:r w:rsidR="00C77A2E" w:rsidRPr="00C77A2E">
        <w:rPr>
          <w:sz w:val="28"/>
          <w:szCs w:val="28"/>
        </w:rPr>
        <w:t>Действующее на базе школы детское общественное объединение – это</w:t>
      </w:r>
      <w:r w:rsidR="00C77A2E" w:rsidRPr="00C77A2E">
        <w:rPr>
          <w:spacing w:val="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добровольное, самоуправляемое, некоммерческое формирование, созданное</w:t>
      </w:r>
      <w:r w:rsidR="00C77A2E" w:rsidRPr="00C77A2E">
        <w:rPr>
          <w:spacing w:val="-67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по</w:t>
      </w:r>
      <w:r w:rsidR="00C77A2E" w:rsidRPr="00C77A2E">
        <w:rPr>
          <w:spacing w:val="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инициативе</w:t>
      </w:r>
      <w:r w:rsidR="00C77A2E" w:rsidRPr="00C77A2E">
        <w:rPr>
          <w:spacing w:val="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детей</w:t>
      </w:r>
      <w:r w:rsidR="00C77A2E" w:rsidRPr="00C77A2E">
        <w:rPr>
          <w:spacing w:val="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и</w:t>
      </w:r>
      <w:r w:rsidR="00C77A2E" w:rsidRPr="00C77A2E">
        <w:rPr>
          <w:spacing w:val="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взрослых,</w:t>
      </w:r>
      <w:r w:rsidR="00C77A2E" w:rsidRPr="00C77A2E">
        <w:rPr>
          <w:spacing w:val="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объединившихся</w:t>
      </w:r>
      <w:r w:rsidR="00C77A2E" w:rsidRPr="00C77A2E">
        <w:rPr>
          <w:spacing w:val="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на</w:t>
      </w:r>
      <w:r w:rsidR="00C77A2E" w:rsidRPr="00C77A2E">
        <w:rPr>
          <w:spacing w:val="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основе</w:t>
      </w:r>
      <w:r w:rsidR="00C77A2E" w:rsidRPr="00C77A2E">
        <w:rPr>
          <w:spacing w:val="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общности</w:t>
      </w:r>
      <w:r w:rsidR="00C77A2E" w:rsidRPr="00C77A2E">
        <w:rPr>
          <w:spacing w:val="-67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интересов для реализации общих целей, указанных в уставе общественного</w:t>
      </w:r>
      <w:r w:rsidR="00C77A2E" w:rsidRPr="00C77A2E">
        <w:rPr>
          <w:spacing w:val="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объединения. Его правовой основой является ФЗ от 19.05.1995 N 82-ФЗ</w:t>
      </w:r>
      <w:r w:rsidR="00C77A2E" w:rsidRPr="00C77A2E">
        <w:rPr>
          <w:spacing w:val="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(ред. от 20.12.2017) "Об общественных объединениях" (ст. 5). Воспитание в</w:t>
      </w:r>
      <w:r w:rsidR="00C77A2E" w:rsidRPr="00C77A2E">
        <w:rPr>
          <w:spacing w:val="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детском</w:t>
      </w:r>
      <w:r w:rsidR="00C77A2E" w:rsidRPr="00C77A2E">
        <w:rPr>
          <w:spacing w:val="-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общественном</w:t>
      </w:r>
      <w:r w:rsidR="00C77A2E" w:rsidRPr="00C77A2E">
        <w:rPr>
          <w:spacing w:val="-1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объединении</w:t>
      </w:r>
      <w:r w:rsidR="00C77A2E" w:rsidRPr="00C77A2E">
        <w:rPr>
          <w:spacing w:val="2"/>
          <w:sz w:val="28"/>
          <w:szCs w:val="28"/>
        </w:rPr>
        <w:t xml:space="preserve"> </w:t>
      </w:r>
      <w:r w:rsidR="00C77A2E" w:rsidRPr="00C77A2E">
        <w:rPr>
          <w:sz w:val="28"/>
          <w:szCs w:val="28"/>
        </w:rPr>
        <w:t>осуществляется через</w:t>
      </w:r>
      <w:r w:rsidR="00C77A2E" w:rsidRPr="00C77A2E">
        <w:rPr>
          <w:i/>
          <w:sz w:val="28"/>
          <w:szCs w:val="28"/>
        </w:rPr>
        <w:t>:</w:t>
      </w:r>
    </w:p>
    <w:p w:rsidR="00CC12DA" w:rsidRPr="00CC12DA" w:rsidRDefault="00CC12DA" w:rsidP="002B3757">
      <w:pPr>
        <w:pStyle w:val="ParaAttribute38"/>
        <w:ind w:right="0" w:firstLine="567"/>
        <w:rPr>
          <w:i/>
          <w:sz w:val="28"/>
          <w:szCs w:val="28"/>
        </w:rPr>
      </w:pPr>
      <w:r w:rsidRPr="00CC12DA">
        <w:rPr>
          <w:rFonts w:eastAsia="Calibri"/>
          <w:sz w:val="28"/>
          <w:szCs w:val="28"/>
        </w:rPr>
        <w:t xml:space="preserve"> Воспитание в </w:t>
      </w:r>
      <w:r w:rsidR="009810D1">
        <w:rPr>
          <w:rFonts w:eastAsia="Calibri"/>
          <w:sz w:val="28"/>
          <w:szCs w:val="28"/>
        </w:rPr>
        <w:t>детской организации</w:t>
      </w:r>
      <w:r w:rsidRPr="00CC12DA">
        <w:rPr>
          <w:rFonts w:eastAsia="Calibri"/>
          <w:sz w:val="28"/>
          <w:szCs w:val="28"/>
        </w:rPr>
        <w:t xml:space="preserve"> осуществляется через:</w:t>
      </w:r>
    </w:p>
    <w:p w:rsidR="00CC12DA" w:rsidRPr="00CC12DA" w:rsidRDefault="00CC12DA" w:rsidP="002B3757">
      <w:pPr>
        <w:widowControl w:val="0"/>
        <w:numPr>
          <w:ilvl w:val="0"/>
          <w:numId w:val="2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 w:rsidRPr="00CC12DA">
        <w:rPr>
          <w:rFonts w:eastAsia="Calibri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CC12DA">
        <w:rPr>
          <w:sz w:val="28"/>
          <w:szCs w:val="28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культурно- развлекательных мероприятий; помощь в благоустройстве те</w:t>
      </w:r>
      <w:r w:rsidR="00FD502A">
        <w:rPr>
          <w:sz w:val="28"/>
          <w:szCs w:val="28"/>
        </w:rPr>
        <w:t xml:space="preserve">рритории </w:t>
      </w:r>
      <w:r w:rsidR="00CD0555">
        <w:rPr>
          <w:sz w:val="28"/>
          <w:szCs w:val="28"/>
        </w:rPr>
        <w:t>школы</w:t>
      </w:r>
      <w:r w:rsidRPr="00CC12DA">
        <w:rPr>
          <w:sz w:val="28"/>
          <w:szCs w:val="28"/>
        </w:rPr>
        <w:t xml:space="preserve">   и </w:t>
      </w:r>
      <w:proofErr w:type="spellStart"/>
      <w:r w:rsidRPr="00CC12DA">
        <w:rPr>
          <w:sz w:val="28"/>
          <w:szCs w:val="28"/>
        </w:rPr>
        <w:t>т.п</w:t>
      </w:r>
      <w:proofErr w:type="spellEnd"/>
      <w:r w:rsidRPr="00CC12DA">
        <w:rPr>
          <w:sz w:val="28"/>
          <w:szCs w:val="28"/>
        </w:rPr>
        <w:t>);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8"/>
          <w:szCs w:val="28"/>
        </w:rPr>
      </w:pPr>
      <w:r w:rsidRPr="00CC12DA">
        <w:rPr>
          <w:rFonts w:ascii="Times New Roman" w:eastAsia="Calibri"/>
          <w:sz w:val="28"/>
          <w:szCs w:val="28"/>
          <w:lang w:eastAsia="ko-KR"/>
        </w:rPr>
        <w:lastRenderedPageBreak/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CC12DA">
        <w:rPr>
          <w:rFonts w:ascii="Times New Roman" w:eastAsia="Calibri"/>
          <w:sz w:val="28"/>
          <w:szCs w:val="28"/>
          <w:lang w:eastAsia="ko-KR"/>
        </w:rPr>
        <w:t>квестов</w:t>
      </w:r>
      <w:proofErr w:type="spellEnd"/>
      <w:r w:rsidRPr="00CC12DA">
        <w:rPr>
          <w:rFonts w:ascii="Times New Roman" w:eastAsia="Calibri"/>
          <w:sz w:val="28"/>
          <w:szCs w:val="28"/>
          <w:lang w:eastAsia="ko-KR"/>
        </w:rPr>
        <w:t>, театрализаций и т.п.);</w:t>
      </w:r>
    </w:p>
    <w:p w:rsidR="00CC12DA" w:rsidRPr="00CD0555" w:rsidRDefault="00CC12DA" w:rsidP="002B3757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8"/>
          <w:szCs w:val="28"/>
          <w:lang w:eastAsia="ko-KR"/>
        </w:rPr>
      </w:pPr>
      <w:r w:rsidRPr="00CD0555">
        <w:rPr>
          <w:rFonts w:ascii="Times New Roman" w:eastAsia="Calibri"/>
          <w:sz w:val="28"/>
          <w:szCs w:val="28"/>
          <w:lang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</w:t>
      </w:r>
      <w:r w:rsidR="009810D1">
        <w:rPr>
          <w:rFonts w:ascii="Times New Roman" w:eastAsia="Calibri"/>
          <w:sz w:val="28"/>
          <w:szCs w:val="28"/>
          <w:lang w:eastAsia="ko-KR"/>
        </w:rPr>
        <w:t>му, что происходит в организации.</w:t>
      </w:r>
      <w:r w:rsidRPr="00CD0555">
        <w:rPr>
          <w:rFonts w:ascii="Times New Roman" w:eastAsia="Calibri"/>
          <w:sz w:val="28"/>
          <w:szCs w:val="28"/>
          <w:lang w:eastAsia="ko-KR"/>
        </w:rPr>
        <w:t xml:space="preserve"> 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8"/>
          <w:szCs w:val="28"/>
          <w:lang w:eastAsia="ko-KR"/>
        </w:rPr>
      </w:pPr>
      <w:r w:rsidRPr="00CD0555">
        <w:rPr>
          <w:rFonts w:ascii="Times New Roman" w:eastAsia="Calibri"/>
          <w:sz w:val="28"/>
          <w:szCs w:val="28"/>
          <w:lang w:eastAsia="ko-KR"/>
        </w:rPr>
        <w:t>участие членов</w:t>
      </w:r>
      <w:r w:rsidR="009810D1">
        <w:rPr>
          <w:rFonts w:ascii="Times New Roman" w:eastAsia="Calibri"/>
          <w:sz w:val="28"/>
          <w:szCs w:val="28"/>
          <w:lang w:eastAsia="ko-KR"/>
        </w:rPr>
        <w:t xml:space="preserve"> детской организации</w:t>
      </w:r>
      <w:r w:rsidRPr="00CD0555">
        <w:rPr>
          <w:rFonts w:ascii="Times New Roman" w:eastAsia="Calibri"/>
          <w:sz w:val="28"/>
          <w:szCs w:val="28"/>
          <w:lang w:eastAsia="ko-KR"/>
        </w:rPr>
        <w:t xml:space="preserve"> в волонтерском школьном движении, деятельности на благо конкретных людей и социального окружения в целом. </w:t>
      </w:r>
    </w:p>
    <w:p w:rsidR="00CC12DA" w:rsidRPr="00CC12DA" w:rsidRDefault="00CC12DA" w:rsidP="002B3757">
      <w:pPr>
        <w:tabs>
          <w:tab w:val="left" w:pos="851"/>
        </w:tabs>
        <w:jc w:val="both"/>
        <w:rPr>
          <w:b/>
          <w:iCs/>
          <w:sz w:val="28"/>
          <w:szCs w:val="28"/>
        </w:rPr>
      </w:pPr>
    </w:p>
    <w:p w:rsidR="00CC12DA" w:rsidRPr="00CC12DA" w:rsidRDefault="00C77A2E" w:rsidP="001B64A3">
      <w:pPr>
        <w:tabs>
          <w:tab w:val="left" w:pos="851"/>
        </w:tabs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3.6</w:t>
      </w:r>
      <w:r w:rsidRPr="00CC12DA">
        <w:rPr>
          <w:b/>
          <w:iCs/>
          <w:sz w:val="28"/>
          <w:szCs w:val="28"/>
        </w:rPr>
        <w:t xml:space="preserve">. </w:t>
      </w:r>
      <w:r w:rsidR="001B64A3">
        <w:rPr>
          <w:b/>
          <w:iCs/>
          <w:sz w:val="28"/>
          <w:szCs w:val="28"/>
        </w:rPr>
        <w:t xml:space="preserve">Модуль </w:t>
      </w:r>
      <w:r w:rsidR="00CC12DA" w:rsidRPr="00CC12DA">
        <w:rPr>
          <w:b/>
          <w:iCs/>
          <w:w w:val="0"/>
          <w:sz w:val="28"/>
          <w:szCs w:val="28"/>
        </w:rPr>
        <w:t>«Экскурсии, походы»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CC12DA">
        <w:rPr>
          <w:rFonts w:eastAsia="Calibri"/>
          <w:sz w:val="28"/>
          <w:szCs w:val="28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CC12DA">
        <w:rPr>
          <w:rFonts w:eastAsia="Calibri"/>
          <w:sz w:val="28"/>
          <w:szCs w:val="28"/>
        </w:rPr>
        <w:t>самообслуживающего</w:t>
      </w:r>
      <w:proofErr w:type="spellEnd"/>
      <w:r w:rsidRPr="00CC12DA">
        <w:rPr>
          <w:rFonts w:eastAsia="Calibri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CC12DA" w:rsidRPr="00CC12DA" w:rsidRDefault="00CC12DA" w:rsidP="002B3757">
      <w:pPr>
        <w:pStyle w:val="a4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8"/>
          <w:szCs w:val="28"/>
        </w:rPr>
      </w:pPr>
      <w:r w:rsidRPr="00CC12DA">
        <w:rPr>
          <w:rFonts w:ascii="Times New Roman" w:eastAsia="Calibri"/>
          <w:sz w:val="28"/>
          <w:szCs w:val="28"/>
          <w:lang w:eastAsia="ko-KR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CC12DA" w:rsidRPr="00CC12DA" w:rsidRDefault="00CC12DA" w:rsidP="00C77A2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right="-1" w:firstLine="360"/>
        <w:jc w:val="both"/>
        <w:rPr>
          <w:rFonts w:eastAsia="Calibri"/>
          <w:sz w:val="28"/>
          <w:szCs w:val="28"/>
        </w:rPr>
      </w:pPr>
      <w:r w:rsidRPr="00CC12DA">
        <w:rPr>
          <w:rFonts w:eastAsia="Calibri"/>
          <w:sz w:val="28"/>
          <w:szCs w:val="28"/>
        </w:rPr>
        <w:t>регулярные сезонные экскурсии на природу, организуемые в начальных классах их классными руководителями;</w:t>
      </w:r>
    </w:p>
    <w:p w:rsidR="00CC12DA" w:rsidRDefault="00CC12DA" w:rsidP="002B3757">
      <w:pPr>
        <w:pStyle w:val="a4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8"/>
          <w:szCs w:val="28"/>
        </w:rPr>
      </w:pPr>
      <w:r w:rsidRPr="00CC12DA">
        <w:rPr>
          <w:rFonts w:ascii="Times New Roman" w:eastAsia="Calibri"/>
          <w:sz w:val="28"/>
          <w:szCs w:val="28"/>
          <w:lang w:eastAsia="ko-KR"/>
        </w:rPr>
        <w:t>выездные экск</w:t>
      </w:r>
      <w:r w:rsidR="00C77A2E">
        <w:rPr>
          <w:rFonts w:ascii="Times New Roman" w:eastAsia="Calibri"/>
          <w:sz w:val="28"/>
          <w:szCs w:val="28"/>
          <w:lang w:eastAsia="ko-KR"/>
        </w:rPr>
        <w:t>урсии в музей, на предприятие.</w:t>
      </w:r>
    </w:p>
    <w:p w:rsidR="00D170F5" w:rsidRPr="00CC12DA" w:rsidRDefault="00D170F5" w:rsidP="001B64A3">
      <w:pPr>
        <w:pStyle w:val="a4"/>
        <w:tabs>
          <w:tab w:val="left" w:pos="885"/>
        </w:tabs>
        <w:ind w:left="567" w:right="175"/>
        <w:rPr>
          <w:rFonts w:ascii="Times New Roman" w:eastAsia="Calibri"/>
          <w:sz w:val="28"/>
          <w:szCs w:val="28"/>
        </w:rPr>
      </w:pPr>
    </w:p>
    <w:p w:rsidR="00CC12DA" w:rsidRPr="00CC12DA" w:rsidRDefault="001B64A3" w:rsidP="001B64A3">
      <w:pPr>
        <w:tabs>
          <w:tab w:val="left" w:pos="851"/>
        </w:tabs>
        <w:jc w:val="center"/>
        <w:rPr>
          <w:b/>
          <w:iCs/>
          <w:w w:val="0"/>
          <w:sz w:val="28"/>
          <w:szCs w:val="28"/>
        </w:rPr>
      </w:pPr>
      <w:r>
        <w:rPr>
          <w:b/>
          <w:iCs/>
          <w:w w:val="0"/>
          <w:sz w:val="28"/>
          <w:szCs w:val="28"/>
        </w:rPr>
        <w:t>3.7</w:t>
      </w:r>
      <w:r w:rsidR="00CC12DA" w:rsidRPr="00CC12DA">
        <w:rPr>
          <w:b/>
          <w:iCs/>
          <w:w w:val="0"/>
          <w:sz w:val="28"/>
          <w:szCs w:val="28"/>
        </w:rPr>
        <w:t>. Модуль «Профориентация»</w:t>
      </w:r>
    </w:p>
    <w:p w:rsidR="00CC12DA" w:rsidRPr="00CC12DA" w:rsidRDefault="00CC12DA" w:rsidP="002B3757">
      <w:pPr>
        <w:ind w:firstLine="567"/>
        <w:jc w:val="both"/>
        <w:rPr>
          <w:rStyle w:val="CharAttribute502"/>
          <w:rFonts w:eastAsia="№Е"/>
          <w:i w:val="0"/>
          <w:szCs w:val="28"/>
        </w:rPr>
      </w:pPr>
      <w:r w:rsidRPr="00CC12DA">
        <w:rPr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CC12DA">
        <w:rPr>
          <w:sz w:val="28"/>
          <w:szCs w:val="28"/>
        </w:rPr>
        <w:t>профориентационно</w:t>
      </w:r>
      <w:proofErr w:type="spellEnd"/>
      <w:r w:rsidRPr="00CC12DA"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CC12DA">
        <w:rPr>
          <w:sz w:val="28"/>
          <w:szCs w:val="28"/>
        </w:rPr>
        <w:t>внепрофессиональную</w:t>
      </w:r>
      <w:proofErr w:type="spellEnd"/>
      <w:r w:rsidRPr="00CC12DA">
        <w:rPr>
          <w:sz w:val="28"/>
          <w:szCs w:val="28"/>
        </w:rPr>
        <w:t xml:space="preserve"> составляющие такой деятельности:</w:t>
      </w:r>
      <w:r w:rsidRPr="00CC12DA">
        <w:rPr>
          <w:rStyle w:val="CharAttribute502"/>
          <w:rFonts w:eastAsia="№Е"/>
          <w:i w:val="0"/>
          <w:szCs w:val="28"/>
        </w:rPr>
        <w:t xml:space="preserve"> </w:t>
      </w:r>
    </w:p>
    <w:p w:rsidR="00CC12DA" w:rsidRPr="00CC12DA" w:rsidRDefault="00CC12DA" w:rsidP="002B3757">
      <w:pPr>
        <w:pStyle w:val="a4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CC12DA">
        <w:rPr>
          <w:rFonts w:ascii="Times New Roman" w:eastAsia="Calibri"/>
          <w:sz w:val="28"/>
          <w:szCs w:val="28"/>
          <w:lang w:eastAsia="ko-KR"/>
        </w:rPr>
        <w:lastRenderedPageBreak/>
        <w:t xml:space="preserve">циклы </w:t>
      </w:r>
      <w:proofErr w:type="spellStart"/>
      <w:r w:rsidRPr="00CC12DA">
        <w:rPr>
          <w:rFonts w:ascii="Times New Roman" w:eastAsia="Calibri"/>
          <w:sz w:val="28"/>
          <w:szCs w:val="28"/>
          <w:lang w:eastAsia="ko-KR"/>
        </w:rPr>
        <w:t>профориентационных</w:t>
      </w:r>
      <w:proofErr w:type="spellEnd"/>
      <w:r w:rsidRPr="00CC12DA">
        <w:rPr>
          <w:rFonts w:ascii="Times New Roman" w:eastAsia="Calibri"/>
          <w:sz w:val="28"/>
          <w:szCs w:val="28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CC12DA" w:rsidRPr="00CC12DA" w:rsidRDefault="00CC12DA" w:rsidP="002B3757">
      <w:pPr>
        <w:pStyle w:val="a4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proofErr w:type="spellStart"/>
      <w:r w:rsidRPr="00CC12DA">
        <w:rPr>
          <w:rFonts w:ascii="Times New Roman" w:eastAsia="Calibri"/>
          <w:sz w:val="28"/>
          <w:szCs w:val="28"/>
          <w:lang w:eastAsia="ko-KR"/>
        </w:rPr>
        <w:t>профориентационные</w:t>
      </w:r>
      <w:proofErr w:type="spellEnd"/>
      <w:r w:rsidRPr="00CC12DA">
        <w:rPr>
          <w:rFonts w:ascii="Times New Roman" w:eastAsia="Calibri"/>
          <w:sz w:val="28"/>
          <w:szCs w:val="28"/>
          <w:lang w:eastAsia="ko-KR"/>
        </w:rPr>
        <w:t xml:space="preserve"> игры:  деловые игры, </w:t>
      </w:r>
      <w:proofErr w:type="spellStart"/>
      <w:r w:rsidRPr="00CC12DA">
        <w:rPr>
          <w:rFonts w:ascii="Times New Roman" w:eastAsia="Calibri"/>
          <w:sz w:val="28"/>
          <w:szCs w:val="28"/>
          <w:lang w:eastAsia="ko-KR"/>
        </w:rPr>
        <w:t>квесты</w:t>
      </w:r>
      <w:proofErr w:type="spellEnd"/>
      <w:r w:rsidRPr="00CC12DA">
        <w:rPr>
          <w:rFonts w:ascii="Times New Roman" w:eastAsia="Calibri"/>
          <w:sz w:val="28"/>
          <w:szCs w:val="28"/>
          <w:lang w:eastAsia="ko-KR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CC12DA" w:rsidRPr="00CC12DA" w:rsidRDefault="00CC12DA" w:rsidP="002B3757">
      <w:pPr>
        <w:pStyle w:val="a4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CC12DA">
        <w:rPr>
          <w:rFonts w:ascii="Times New Roman" w:eastAsia="Calibri"/>
          <w:sz w:val="28"/>
          <w:szCs w:val="28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CC12DA" w:rsidRPr="00CC12DA" w:rsidRDefault="00CC12DA" w:rsidP="002B3757">
      <w:pPr>
        <w:pStyle w:val="a4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 xml:space="preserve">участие в работе всероссийских </w:t>
      </w:r>
      <w:proofErr w:type="spellStart"/>
      <w:r w:rsidRPr="00CC12DA">
        <w:rPr>
          <w:rFonts w:ascii="Times New Roman"/>
          <w:sz w:val="28"/>
          <w:szCs w:val="28"/>
        </w:rPr>
        <w:t>профориентационных</w:t>
      </w:r>
      <w:proofErr w:type="spellEnd"/>
      <w:r w:rsidRPr="00CC12DA">
        <w:rPr>
          <w:rFonts w:ascii="Times New Roman"/>
          <w:sz w:val="28"/>
          <w:szCs w:val="28"/>
        </w:rPr>
        <w:t xml:space="preserve"> проектов, созданных в сети интернет</w:t>
      </w:r>
      <w:r w:rsidR="00CD0555">
        <w:rPr>
          <w:rFonts w:ascii="Times New Roman"/>
          <w:sz w:val="28"/>
          <w:szCs w:val="28"/>
        </w:rPr>
        <w:t>.</w:t>
      </w:r>
    </w:p>
    <w:p w:rsidR="00CC12DA" w:rsidRPr="00CC12DA" w:rsidRDefault="00CC12DA" w:rsidP="002B3757">
      <w:pPr>
        <w:pStyle w:val="a4"/>
        <w:tabs>
          <w:tab w:val="left" w:pos="885"/>
        </w:tabs>
        <w:ind w:left="567" w:right="175"/>
        <w:rPr>
          <w:rFonts w:ascii="Times New Roman"/>
          <w:color w:val="FF0000"/>
          <w:sz w:val="28"/>
          <w:szCs w:val="28"/>
        </w:rPr>
      </w:pPr>
    </w:p>
    <w:p w:rsidR="00CC12DA" w:rsidRPr="00D170F5" w:rsidRDefault="00C77A2E" w:rsidP="00C77A2E">
      <w:pPr>
        <w:jc w:val="center"/>
        <w:rPr>
          <w:b/>
          <w:sz w:val="28"/>
          <w:szCs w:val="28"/>
        </w:rPr>
      </w:pPr>
      <w:r>
        <w:rPr>
          <w:b/>
          <w:w w:val="0"/>
          <w:sz w:val="28"/>
          <w:szCs w:val="28"/>
        </w:rPr>
        <w:t>3.8</w:t>
      </w:r>
      <w:r w:rsidR="00CC12DA" w:rsidRPr="00D170F5">
        <w:rPr>
          <w:b/>
          <w:w w:val="0"/>
          <w:sz w:val="28"/>
          <w:szCs w:val="28"/>
        </w:rPr>
        <w:t xml:space="preserve">. Модуль </w:t>
      </w:r>
      <w:r w:rsidR="00CC12DA" w:rsidRPr="00D170F5">
        <w:rPr>
          <w:b/>
          <w:sz w:val="28"/>
          <w:szCs w:val="28"/>
        </w:rPr>
        <w:t>«Школьные медиа»</w:t>
      </w:r>
    </w:p>
    <w:p w:rsidR="00CC12DA" w:rsidRPr="00D170F5" w:rsidRDefault="00CC12DA" w:rsidP="002B3757">
      <w:pPr>
        <w:ind w:firstLine="567"/>
        <w:jc w:val="both"/>
        <w:rPr>
          <w:i/>
          <w:sz w:val="28"/>
          <w:szCs w:val="28"/>
        </w:rPr>
      </w:pPr>
      <w:r w:rsidRPr="00D170F5">
        <w:rPr>
          <w:sz w:val="28"/>
          <w:szCs w:val="28"/>
          <w:shd w:val="clear" w:color="auto" w:fill="FFFFFF"/>
        </w:rPr>
        <w:t xml:space="preserve">Цель школьных медиа  – </w:t>
      </w:r>
      <w:r w:rsidRPr="00D170F5">
        <w:rPr>
          <w:sz w:val="28"/>
          <w:szCs w:val="28"/>
        </w:rPr>
        <w:t xml:space="preserve">развитие коммуникативной культуры школьников, формирование </w:t>
      </w:r>
      <w:r w:rsidRPr="00D170F5">
        <w:rPr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D170F5">
        <w:rPr>
          <w:rFonts w:eastAsia="Calibri"/>
          <w:sz w:val="28"/>
          <w:szCs w:val="28"/>
        </w:rPr>
        <w:t>Воспитательный потенциал школьных медиа реализуется в рамках следующих видов и форм деятельности:</w:t>
      </w:r>
    </w:p>
    <w:p w:rsidR="00AA79EF" w:rsidRPr="00AA79EF" w:rsidRDefault="00AA79EF" w:rsidP="00C77A2E">
      <w:pPr>
        <w:pStyle w:val="a4"/>
        <w:numPr>
          <w:ilvl w:val="0"/>
          <w:numId w:val="3"/>
        </w:numPr>
        <w:shd w:val="clear" w:color="auto" w:fill="FFFFFF"/>
        <w:ind w:left="0" w:firstLine="1134"/>
        <w:contextualSpacing/>
        <w:rPr>
          <w:b/>
          <w:sz w:val="28"/>
          <w:szCs w:val="28"/>
        </w:rPr>
      </w:pPr>
      <w:r w:rsidRPr="00AA79EF">
        <w:rPr>
          <w:rFonts w:ascii="Times New Roman" w:eastAsia="Times New Roman"/>
          <w:sz w:val="28"/>
          <w:szCs w:val="28"/>
        </w:rPr>
        <w:t xml:space="preserve"> </w:t>
      </w:r>
      <w:r w:rsidR="00CC12DA" w:rsidRPr="00AA79EF">
        <w:rPr>
          <w:rFonts w:ascii="Times New Roman" w:eastAsia="Times New Roman"/>
          <w:sz w:val="28"/>
          <w:szCs w:val="28"/>
        </w:rPr>
        <w:t xml:space="preserve">консультирующих </w:t>
      </w:r>
      <w:r w:rsidR="001B1DC8">
        <w:rPr>
          <w:rFonts w:ascii="Times New Roman" w:eastAsia="Times New Roman"/>
          <w:sz w:val="28"/>
          <w:szCs w:val="28"/>
        </w:rPr>
        <w:t xml:space="preserve">школьников </w:t>
      </w:r>
      <w:r w:rsidR="00CC12DA" w:rsidRPr="00AA79EF">
        <w:rPr>
          <w:rFonts w:ascii="Times New Roman" w:eastAsia="Times New Roman"/>
          <w:sz w:val="28"/>
          <w:szCs w:val="28"/>
        </w:rPr>
        <w:t>их взрослых, целью которого является освещение (</w:t>
      </w:r>
      <w:r w:rsidR="00D170F5" w:rsidRPr="00AA79EF">
        <w:rPr>
          <w:rFonts w:ascii="Times New Roman" w:eastAsia="Times New Roman"/>
          <w:sz w:val="28"/>
          <w:szCs w:val="28"/>
        </w:rPr>
        <w:t xml:space="preserve">на страницах школьного сайта и </w:t>
      </w:r>
      <w:proofErr w:type="spellStart"/>
      <w:r w:rsidR="00D170F5" w:rsidRPr="00AA79EF">
        <w:rPr>
          <w:rFonts w:ascii="Times New Roman" w:eastAsia="Times New Roman"/>
          <w:sz w:val="28"/>
          <w:szCs w:val="28"/>
        </w:rPr>
        <w:t>соцсетях</w:t>
      </w:r>
      <w:proofErr w:type="spellEnd"/>
      <w:r w:rsidR="00CC12DA" w:rsidRPr="00AA79EF">
        <w:rPr>
          <w:rFonts w:ascii="Times New Roman" w:eastAsia="Times New Roman"/>
          <w:sz w:val="28"/>
          <w:szCs w:val="28"/>
        </w:rPr>
        <w:t>) наиболее интересных моментов жизни школы, популяризация общешкольных ключевых дел,</w:t>
      </w:r>
      <w:r w:rsidR="00CC12DA" w:rsidRPr="00AA79EF">
        <w:rPr>
          <w:rFonts w:ascii="Times New Roman"/>
          <w:sz w:val="28"/>
          <w:szCs w:val="28"/>
        </w:rPr>
        <w:t xml:space="preserve"> мероприятий,</w:t>
      </w:r>
      <w:r>
        <w:rPr>
          <w:rFonts w:ascii="Times New Roman" w:eastAsia="Times New Roman"/>
          <w:sz w:val="28"/>
          <w:szCs w:val="28"/>
        </w:rPr>
        <w:t xml:space="preserve"> кружков, секций.</w:t>
      </w:r>
    </w:p>
    <w:p w:rsidR="001B1DC8" w:rsidRDefault="001B1DC8" w:rsidP="00C77A2E">
      <w:pPr>
        <w:pStyle w:val="a4"/>
        <w:shd w:val="clear" w:color="auto" w:fill="FFFFFF"/>
        <w:ind w:left="1134"/>
        <w:contextualSpacing/>
        <w:jc w:val="center"/>
        <w:rPr>
          <w:rFonts w:ascii="Times New Roman"/>
          <w:b/>
          <w:w w:val="0"/>
          <w:sz w:val="28"/>
          <w:szCs w:val="28"/>
        </w:rPr>
      </w:pPr>
    </w:p>
    <w:p w:rsidR="00CC12DA" w:rsidRPr="00AA79EF" w:rsidRDefault="00C77A2E" w:rsidP="00C77A2E">
      <w:pPr>
        <w:pStyle w:val="a4"/>
        <w:shd w:val="clear" w:color="auto" w:fill="FFFFFF"/>
        <w:ind w:left="1134"/>
        <w:contextualSpacing/>
        <w:jc w:val="center"/>
        <w:rPr>
          <w:b/>
          <w:sz w:val="28"/>
          <w:szCs w:val="28"/>
        </w:rPr>
      </w:pPr>
      <w:r>
        <w:rPr>
          <w:rFonts w:ascii="Times New Roman"/>
          <w:b/>
          <w:w w:val="0"/>
          <w:sz w:val="28"/>
          <w:szCs w:val="28"/>
        </w:rPr>
        <w:t>3.9</w:t>
      </w:r>
      <w:r w:rsidR="00CC12DA" w:rsidRPr="00C77A2E">
        <w:rPr>
          <w:rFonts w:ascii="Times New Roman"/>
          <w:b/>
          <w:w w:val="0"/>
          <w:sz w:val="28"/>
          <w:szCs w:val="28"/>
        </w:rPr>
        <w:t>.</w:t>
      </w:r>
      <w:r w:rsidR="00CC12DA" w:rsidRPr="00AA79EF">
        <w:rPr>
          <w:b/>
          <w:w w:val="0"/>
          <w:sz w:val="28"/>
          <w:szCs w:val="28"/>
        </w:rPr>
        <w:t xml:space="preserve"> </w:t>
      </w:r>
      <w:r w:rsidR="00CC12DA" w:rsidRPr="00AA79EF">
        <w:rPr>
          <w:b/>
          <w:w w:val="0"/>
          <w:sz w:val="28"/>
          <w:szCs w:val="28"/>
        </w:rPr>
        <w:t>Модуль</w:t>
      </w:r>
      <w:r w:rsidR="00CC12DA" w:rsidRPr="00AA79EF">
        <w:rPr>
          <w:b/>
          <w:w w:val="0"/>
          <w:sz w:val="28"/>
          <w:szCs w:val="28"/>
        </w:rPr>
        <w:t xml:space="preserve"> </w:t>
      </w:r>
      <w:r w:rsidR="00CC12DA" w:rsidRPr="00AA79EF">
        <w:rPr>
          <w:b/>
          <w:sz w:val="28"/>
          <w:szCs w:val="28"/>
        </w:rPr>
        <w:t>«Организация</w:t>
      </w:r>
      <w:r w:rsidR="00CC12DA" w:rsidRPr="00AA79EF">
        <w:rPr>
          <w:b/>
          <w:sz w:val="28"/>
          <w:szCs w:val="28"/>
        </w:rPr>
        <w:t xml:space="preserve"> </w:t>
      </w:r>
      <w:r w:rsidR="00CC12DA" w:rsidRPr="00AA79EF">
        <w:rPr>
          <w:b/>
          <w:sz w:val="28"/>
          <w:szCs w:val="28"/>
        </w:rPr>
        <w:t>предметно</w:t>
      </w:r>
      <w:r w:rsidR="00CC12DA" w:rsidRPr="00AA79EF">
        <w:rPr>
          <w:b/>
          <w:sz w:val="28"/>
          <w:szCs w:val="28"/>
        </w:rPr>
        <w:t>-</w:t>
      </w:r>
      <w:r w:rsidR="00CC12DA" w:rsidRPr="00AA79EF">
        <w:rPr>
          <w:b/>
          <w:sz w:val="28"/>
          <w:szCs w:val="28"/>
        </w:rPr>
        <w:t>эстетической</w:t>
      </w:r>
      <w:r w:rsidR="00CC12DA" w:rsidRPr="00AA79EF">
        <w:rPr>
          <w:b/>
          <w:sz w:val="28"/>
          <w:szCs w:val="28"/>
        </w:rPr>
        <w:t xml:space="preserve"> </w:t>
      </w:r>
      <w:r w:rsidR="00CC12DA" w:rsidRPr="00AA79EF">
        <w:rPr>
          <w:b/>
          <w:sz w:val="28"/>
          <w:szCs w:val="28"/>
        </w:rPr>
        <w:t>среды»</w:t>
      </w:r>
    </w:p>
    <w:p w:rsidR="00CC12DA" w:rsidRPr="00CC12DA" w:rsidRDefault="00CC12DA" w:rsidP="002B3757">
      <w:pPr>
        <w:pStyle w:val="ParaAttribute38"/>
        <w:ind w:right="0" w:firstLine="567"/>
        <w:rPr>
          <w:rStyle w:val="CharAttribute502"/>
          <w:rFonts w:eastAsia="№Е"/>
          <w:i w:val="0"/>
          <w:szCs w:val="28"/>
        </w:rPr>
      </w:pPr>
      <w:r w:rsidRPr="00CC12DA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CC12DA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CC12DA">
        <w:rPr>
          <w:sz w:val="28"/>
          <w:szCs w:val="28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CC12DA">
        <w:rPr>
          <w:rStyle w:val="CharAttribute502"/>
          <w:rFonts w:eastAsia="№Е"/>
          <w:i w:val="0"/>
          <w:szCs w:val="28"/>
        </w:rPr>
        <w:t xml:space="preserve"> 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 xml:space="preserve"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CC12DA">
        <w:rPr>
          <w:rFonts w:ascii="Times New Roman"/>
          <w:sz w:val="28"/>
          <w:szCs w:val="28"/>
        </w:rPr>
        <w:t>внеучебные</w:t>
      </w:r>
      <w:proofErr w:type="spellEnd"/>
      <w:r w:rsidRPr="00CC12DA">
        <w:rPr>
          <w:rFonts w:ascii="Times New Roman"/>
          <w:sz w:val="28"/>
          <w:szCs w:val="28"/>
        </w:rPr>
        <w:t xml:space="preserve"> занятия;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>озеленение</w:t>
      </w:r>
      <w:r w:rsidRPr="00CC12DA">
        <w:rPr>
          <w:rStyle w:val="CharAttribute526"/>
          <w:rFonts w:eastAsia="№Е"/>
          <w:szCs w:val="28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CC12DA">
        <w:rPr>
          <w:rFonts w:ascii="Times New Roman"/>
          <w:sz w:val="28"/>
          <w:szCs w:val="28"/>
        </w:rPr>
        <w:t xml:space="preserve">доступных и приспособленных для школьников разных возрастных категорий, </w:t>
      </w:r>
      <w:r w:rsidRPr="00CC12DA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CC12DA">
        <w:rPr>
          <w:rFonts w:ascii="Times New Roman"/>
          <w:sz w:val="28"/>
          <w:szCs w:val="28"/>
        </w:rPr>
        <w:t xml:space="preserve"> </w:t>
      </w:r>
    </w:p>
    <w:p w:rsidR="00CC12DA" w:rsidRPr="00CC12DA" w:rsidRDefault="00CC12DA" w:rsidP="002B3757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right="-1"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 xml:space="preserve">благоустройство классных кабинетов, осуществляемое классными </w:t>
      </w:r>
      <w:r w:rsidRPr="00CC12DA">
        <w:rPr>
          <w:sz w:val="28"/>
          <w:szCs w:val="28"/>
        </w:rPr>
        <w:lastRenderedPageBreak/>
        <w:t>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CC12DA" w:rsidRPr="00CC12DA" w:rsidRDefault="00CC12DA" w:rsidP="002B3757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right="-1"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CC12DA" w:rsidRPr="00CC12DA" w:rsidRDefault="00CC12DA" w:rsidP="002B3757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ind w:left="0"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CC12DA" w:rsidRPr="00CC12DA" w:rsidRDefault="00CC12DA" w:rsidP="002B3757">
      <w:pPr>
        <w:tabs>
          <w:tab w:val="left" w:pos="851"/>
        </w:tabs>
        <w:jc w:val="both"/>
        <w:rPr>
          <w:b/>
          <w:color w:val="000000"/>
          <w:w w:val="0"/>
          <w:sz w:val="28"/>
          <w:szCs w:val="28"/>
        </w:rPr>
      </w:pPr>
    </w:p>
    <w:p w:rsidR="00CC12DA" w:rsidRPr="00CC12DA" w:rsidRDefault="00C77A2E" w:rsidP="00C77A2E">
      <w:pPr>
        <w:tabs>
          <w:tab w:val="left" w:pos="851"/>
        </w:tabs>
        <w:jc w:val="center"/>
        <w:rPr>
          <w:b/>
          <w:sz w:val="28"/>
          <w:szCs w:val="28"/>
        </w:rPr>
      </w:pPr>
      <w:r>
        <w:rPr>
          <w:b/>
          <w:color w:val="000000"/>
          <w:w w:val="0"/>
          <w:sz w:val="28"/>
          <w:szCs w:val="28"/>
        </w:rPr>
        <w:t>3.10</w:t>
      </w:r>
      <w:r w:rsidR="00CC12DA" w:rsidRPr="00CC12DA">
        <w:rPr>
          <w:b/>
          <w:color w:val="000000"/>
          <w:w w:val="0"/>
          <w:sz w:val="28"/>
          <w:szCs w:val="28"/>
        </w:rPr>
        <w:t xml:space="preserve">. Модуль </w:t>
      </w:r>
      <w:r w:rsidR="00CC12DA" w:rsidRPr="00CC12DA">
        <w:rPr>
          <w:b/>
          <w:sz w:val="28"/>
          <w:szCs w:val="28"/>
        </w:rPr>
        <w:t>«Работа с родителями»</w:t>
      </w:r>
    </w:p>
    <w:p w:rsidR="00CC12DA" w:rsidRPr="00CC12DA" w:rsidRDefault="00CC12DA" w:rsidP="002B3757">
      <w:pPr>
        <w:tabs>
          <w:tab w:val="left" w:pos="851"/>
        </w:tabs>
        <w:ind w:firstLine="567"/>
        <w:jc w:val="both"/>
        <w:rPr>
          <w:rStyle w:val="CharAttribute502"/>
          <w:rFonts w:eastAsia="№Е"/>
          <w:i w:val="0"/>
          <w:szCs w:val="28"/>
        </w:rPr>
      </w:pPr>
      <w:r w:rsidRPr="00CC12DA">
        <w:rPr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CC12DA">
        <w:rPr>
          <w:rStyle w:val="CharAttribute502"/>
          <w:rFonts w:eastAsia="№Е"/>
          <w:i w:val="0"/>
          <w:szCs w:val="28"/>
        </w:rPr>
        <w:t xml:space="preserve"> </w:t>
      </w:r>
    </w:p>
    <w:p w:rsidR="00CC12DA" w:rsidRPr="00CC12DA" w:rsidRDefault="00CC12DA" w:rsidP="002B3757">
      <w:pPr>
        <w:pStyle w:val="ParaAttribute38"/>
        <w:ind w:right="0" w:firstLine="567"/>
        <w:rPr>
          <w:rStyle w:val="CharAttribute502"/>
          <w:rFonts w:eastAsia="№Е"/>
          <w:b/>
          <w:szCs w:val="28"/>
        </w:rPr>
      </w:pPr>
      <w:r w:rsidRPr="00CC12DA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CC12DA" w:rsidRPr="00CC12DA" w:rsidRDefault="00AA79EF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у</w:t>
      </w:r>
      <w:r w:rsidR="00CD0555">
        <w:rPr>
          <w:rFonts w:ascii="Times New Roman"/>
          <w:sz w:val="28"/>
          <w:szCs w:val="28"/>
        </w:rPr>
        <w:t>правляющий совет</w:t>
      </w:r>
      <w:r w:rsidR="00CC12DA" w:rsidRPr="00CC12DA">
        <w:rPr>
          <w:rFonts w:ascii="Times New Roman"/>
          <w:sz w:val="28"/>
          <w:szCs w:val="28"/>
        </w:rPr>
        <w:t>, участвующий в управлении школой и решении вопросов воспитания и социализации их детей;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 xml:space="preserve">  взаимодействие с родителями посредством школьного сайта: </w:t>
      </w:r>
      <w:r w:rsidR="00AA79EF" w:rsidRPr="00CC12DA">
        <w:rPr>
          <w:rFonts w:ascii="Times New Roman"/>
          <w:sz w:val="28"/>
          <w:szCs w:val="28"/>
        </w:rPr>
        <w:t>размещается информация</w:t>
      </w:r>
      <w:r w:rsidRPr="00CC12DA">
        <w:rPr>
          <w:rFonts w:ascii="Times New Roman"/>
          <w:sz w:val="28"/>
          <w:szCs w:val="28"/>
        </w:rPr>
        <w:t xml:space="preserve">, предусматривающая ознакомление родителей, школьные новости </w:t>
      </w:r>
    </w:p>
    <w:p w:rsidR="00AA79EF" w:rsidRPr="00AA79EF" w:rsidRDefault="00AA79EF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AA79EF">
        <w:rPr>
          <w:rFonts w:ascii="Times New Roman"/>
          <w:sz w:val="28"/>
          <w:szCs w:val="28"/>
        </w:rPr>
        <w:t>родительские</w:t>
      </w:r>
      <w:r w:rsidRPr="00AA79EF">
        <w:rPr>
          <w:rFonts w:ascii="Times New Roman"/>
          <w:spacing w:val="1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дни,</w:t>
      </w:r>
      <w:r w:rsidRPr="00AA79EF">
        <w:rPr>
          <w:rFonts w:ascii="Times New Roman"/>
          <w:spacing w:val="1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во</w:t>
      </w:r>
      <w:r w:rsidRPr="00AA79EF">
        <w:rPr>
          <w:rFonts w:ascii="Times New Roman"/>
          <w:spacing w:val="1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время</w:t>
      </w:r>
      <w:r w:rsidRPr="00AA79EF">
        <w:rPr>
          <w:rFonts w:ascii="Times New Roman"/>
          <w:spacing w:val="1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которых</w:t>
      </w:r>
      <w:r w:rsidRPr="00AA79EF">
        <w:rPr>
          <w:rFonts w:ascii="Times New Roman"/>
          <w:spacing w:val="1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родители</w:t>
      </w:r>
      <w:r w:rsidRPr="00AA79EF">
        <w:rPr>
          <w:rFonts w:ascii="Times New Roman"/>
          <w:spacing w:val="1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могут</w:t>
      </w:r>
      <w:r w:rsidRPr="00AA79EF">
        <w:rPr>
          <w:rFonts w:ascii="Times New Roman"/>
          <w:spacing w:val="1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посещать</w:t>
      </w:r>
      <w:r w:rsidRPr="00AA79EF">
        <w:rPr>
          <w:rFonts w:ascii="Times New Roman"/>
          <w:spacing w:val="1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школьные</w:t>
      </w:r>
      <w:r w:rsidRPr="00AA79EF">
        <w:rPr>
          <w:rFonts w:ascii="Times New Roman"/>
          <w:spacing w:val="-2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уроки</w:t>
      </w:r>
      <w:r w:rsidRPr="00AA79EF">
        <w:rPr>
          <w:rFonts w:ascii="Times New Roman"/>
          <w:spacing w:val="-3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и</w:t>
      </w:r>
      <w:r w:rsidRPr="00AA79EF">
        <w:rPr>
          <w:rFonts w:ascii="Times New Roman"/>
          <w:spacing w:val="-4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внеурочные</w:t>
      </w:r>
      <w:r w:rsidRPr="00AA79EF">
        <w:rPr>
          <w:rFonts w:ascii="Times New Roman"/>
          <w:spacing w:val="-5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занятия</w:t>
      </w:r>
      <w:r w:rsidRPr="00AA79EF">
        <w:rPr>
          <w:rFonts w:ascii="Times New Roman"/>
          <w:spacing w:val="-4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для</w:t>
      </w:r>
      <w:r w:rsidRPr="00AA79EF">
        <w:rPr>
          <w:rFonts w:ascii="Times New Roman"/>
          <w:spacing w:val="-2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получения</w:t>
      </w:r>
      <w:r w:rsidRPr="00AA79EF">
        <w:rPr>
          <w:rFonts w:ascii="Times New Roman"/>
          <w:spacing w:val="-3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представления</w:t>
      </w:r>
      <w:r w:rsidRPr="00AA79EF">
        <w:rPr>
          <w:rFonts w:ascii="Times New Roman"/>
          <w:spacing w:val="-4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о</w:t>
      </w:r>
      <w:r w:rsidRPr="00AA79EF">
        <w:rPr>
          <w:rFonts w:ascii="Times New Roman"/>
          <w:spacing w:val="-6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ходе</w:t>
      </w:r>
      <w:r w:rsidRPr="00AA79EF">
        <w:rPr>
          <w:rFonts w:ascii="Times New Roman"/>
          <w:spacing w:val="-67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учебно-воспитательного</w:t>
      </w:r>
      <w:r w:rsidRPr="00AA79EF">
        <w:rPr>
          <w:rFonts w:ascii="Times New Roman"/>
          <w:spacing w:val="-4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процесса</w:t>
      </w:r>
      <w:r w:rsidRPr="00AA79EF">
        <w:rPr>
          <w:rFonts w:ascii="Times New Roman"/>
          <w:spacing w:val="4"/>
          <w:sz w:val="28"/>
          <w:szCs w:val="28"/>
        </w:rPr>
        <w:t xml:space="preserve"> </w:t>
      </w:r>
      <w:r w:rsidRPr="00AA79EF">
        <w:rPr>
          <w:rFonts w:ascii="Times New Roman"/>
          <w:sz w:val="28"/>
          <w:szCs w:val="28"/>
        </w:rPr>
        <w:t>в</w:t>
      </w:r>
      <w:r w:rsidRPr="00AA79EF">
        <w:rPr>
          <w:rFonts w:ascii="Times New Roman"/>
          <w:spacing w:val="1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школе.</w:t>
      </w:r>
    </w:p>
    <w:p w:rsidR="00CC12DA" w:rsidRPr="00CC12DA" w:rsidRDefault="00CC12DA" w:rsidP="002B3757">
      <w:pPr>
        <w:pStyle w:val="a4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/>
          <w:b/>
          <w:i/>
          <w:sz w:val="28"/>
          <w:szCs w:val="28"/>
        </w:rPr>
      </w:pPr>
      <w:r w:rsidRPr="00CC12DA">
        <w:rPr>
          <w:rFonts w:ascii="Times New Roman"/>
          <w:b/>
          <w:i/>
          <w:sz w:val="28"/>
          <w:szCs w:val="28"/>
        </w:rPr>
        <w:t xml:space="preserve"> На индивидуальном уровне: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>обращение к специалистам по запросу родителей для решения острых конфликтных ситуаций;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CC12DA">
        <w:rPr>
          <w:rFonts w:ascii="Times New Roman"/>
          <w:sz w:val="28"/>
          <w:szCs w:val="28"/>
        </w:rPr>
        <w:t>внутриклассных</w:t>
      </w:r>
      <w:proofErr w:type="spellEnd"/>
      <w:r w:rsidRPr="00CC12DA">
        <w:rPr>
          <w:rFonts w:ascii="Times New Roman"/>
          <w:sz w:val="28"/>
          <w:szCs w:val="28"/>
        </w:rPr>
        <w:t xml:space="preserve"> мероприятий воспитательной направленности;</w:t>
      </w:r>
    </w:p>
    <w:p w:rsidR="00CC12DA" w:rsidRPr="00CC12DA" w:rsidRDefault="00CC12DA" w:rsidP="002B3757">
      <w:pPr>
        <w:pStyle w:val="a4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CC12DA">
        <w:rPr>
          <w:rFonts w:ascii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CC12DA" w:rsidRPr="00CC12DA" w:rsidRDefault="00CC12DA" w:rsidP="002B3757">
      <w:pPr>
        <w:pStyle w:val="a4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8"/>
          <w:szCs w:val="28"/>
        </w:rPr>
      </w:pPr>
    </w:p>
    <w:p w:rsidR="00CC12DA" w:rsidRPr="00CC12DA" w:rsidRDefault="00CC12DA" w:rsidP="00C77A2E">
      <w:pPr>
        <w:pStyle w:val="a4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</w:rPr>
      </w:pPr>
      <w:r w:rsidRPr="00CC12DA">
        <w:rPr>
          <w:rFonts w:ascii="Times New Roman"/>
          <w:b/>
          <w:iCs/>
          <w:color w:val="000000"/>
          <w:w w:val="0"/>
          <w:sz w:val="28"/>
          <w:szCs w:val="28"/>
        </w:rPr>
        <w:lastRenderedPageBreak/>
        <w:t>4. ОСНОВНЫЕ НАПРАВЛЕНИЯ САМОАНАЛИЗА ВОСПИТАТЕЛЬНОЙ РАБОТЫ</w:t>
      </w:r>
    </w:p>
    <w:p w:rsidR="00CC12DA" w:rsidRPr="00CC12DA" w:rsidRDefault="00CC12DA" w:rsidP="002B3757">
      <w:pPr>
        <w:pStyle w:val="a4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8"/>
          <w:szCs w:val="28"/>
        </w:rPr>
      </w:pPr>
    </w:p>
    <w:p w:rsidR="00CC12DA" w:rsidRPr="00CC12DA" w:rsidRDefault="00CC12DA" w:rsidP="002B3757">
      <w:pPr>
        <w:adjustRightInd w:val="0"/>
        <w:ind w:right="-1"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 xml:space="preserve">Самоанализ осуществляется ежегодно силами самой школы. 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sz w:val="28"/>
          <w:szCs w:val="28"/>
        </w:rPr>
      </w:pPr>
      <w:r w:rsidRPr="00CC12DA">
        <w:rPr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C12DA" w:rsidRPr="00CC12DA" w:rsidRDefault="00AA79EF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Основные направления</w:t>
      </w:r>
      <w:r w:rsidR="00CC12DA" w:rsidRPr="00CC12DA">
        <w:rPr>
          <w:sz w:val="28"/>
          <w:szCs w:val="28"/>
        </w:rPr>
        <w:t xml:space="preserve"> анализа организуемого в школе воспитательного процесса: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b/>
          <w:bCs/>
          <w:i/>
          <w:sz w:val="28"/>
          <w:szCs w:val="28"/>
        </w:rPr>
      </w:pPr>
      <w:r w:rsidRPr="00CC12DA">
        <w:rPr>
          <w:b/>
          <w:bCs/>
          <w:i/>
          <w:sz w:val="28"/>
          <w:szCs w:val="28"/>
        </w:rPr>
        <w:t xml:space="preserve">1. Результаты воспитания, социализации и саморазвития школьников. 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>Осуществляется анализ классными руководителями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C12DA" w:rsidRPr="00CC12DA" w:rsidRDefault="00CC12DA" w:rsidP="00EF4F46">
      <w:pPr>
        <w:adjustRightInd w:val="0"/>
        <w:ind w:right="-1" w:firstLine="567"/>
        <w:jc w:val="center"/>
        <w:rPr>
          <w:b/>
          <w:bCs/>
          <w:i/>
          <w:sz w:val="28"/>
          <w:szCs w:val="28"/>
        </w:rPr>
      </w:pPr>
      <w:r w:rsidRPr="00CC12DA">
        <w:rPr>
          <w:b/>
          <w:bCs/>
          <w:i/>
          <w:sz w:val="28"/>
          <w:szCs w:val="28"/>
        </w:rPr>
        <w:lastRenderedPageBreak/>
        <w:t>2. Состояние организуемой в школе совместной деятельности детей и взрослых.</w:t>
      </w:r>
    </w:p>
    <w:p w:rsidR="00CC12DA" w:rsidRPr="00CC12DA" w:rsidRDefault="00CC12DA" w:rsidP="002B3757">
      <w:pPr>
        <w:adjustRightInd w:val="0"/>
        <w:ind w:firstLine="567"/>
        <w:jc w:val="both"/>
        <w:rPr>
          <w:iCs/>
          <w:color w:val="000000"/>
          <w:sz w:val="28"/>
          <w:szCs w:val="28"/>
        </w:rPr>
      </w:pPr>
      <w:r w:rsidRPr="00CC12DA">
        <w:rPr>
          <w:iCs/>
          <w:sz w:val="28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CC12DA">
        <w:rPr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CC12DA">
        <w:rPr>
          <w:iCs/>
          <w:sz w:val="28"/>
          <w:szCs w:val="28"/>
        </w:rPr>
        <w:t xml:space="preserve"> совместной деятельности детей и взрослых</w:t>
      </w:r>
      <w:r w:rsidRPr="00CC12DA">
        <w:rPr>
          <w:iCs/>
          <w:color w:val="000000"/>
          <w:sz w:val="28"/>
          <w:szCs w:val="28"/>
        </w:rPr>
        <w:t xml:space="preserve">. 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 xml:space="preserve">Осуществляется анализ </w:t>
      </w:r>
      <w:r w:rsidR="00CD0555">
        <w:rPr>
          <w:iCs/>
          <w:sz w:val="28"/>
          <w:szCs w:val="28"/>
        </w:rPr>
        <w:t>директором</w:t>
      </w:r>
      <w:r w:rsidRPr="00CC12DA">
        <w:rPr>
          <w:iCs/>
          <w:sz w:val="28"/>
          <w:szCs w:val="28"/>
        </w:rPr>
        <w:t xml:space="preserve">, классными руководителями, </w:t>
      </w:r>
      <w:r w:rsidR="00CD0555">
        <w:rPr>
          <w:iCs/>
          <w:sz w:val="28"/>
          <w:szCs w:val="28"/>
        </w:rPr>
        <w:t>Управляющим с</w:t>
      </w:r>
      <w:r w:rsidRPr="00CC12DA">
        <w:rPr>
          <w:iCs/>
          <w:sz w:val="28"/>
          <w:szCs w:val="28"/>
        </w:rPr>
        <w:t xml:space="preserve">оветом. 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>Способами</w:t>
      </w:r>
      <w:r w:rsidRPr="00CC12DA">
        <w:rPr>
          <w:i/>
          <w:sz w:val="28"/>
          <w:szCs w:val="28"/>
        </w:rPr>
        <w:t xml:space="preserve"> </w:t>
      </w:r>
      <w:r w:rsidRPr="00CC12DA">
        <w:rPr>
          <w:iCs/>
          <w:sz w:val="28"/>
          <w:szCs w:val="28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при необходимости – их анкетирование. Полученные результаты обсуждаются на педагогическом совете школы.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/>
          <w:sz w:val="28"/>
          <w:szCs w:val="28"/>
        </w:rPr>
      </w:pPr>
      <w:r w:rsidRPr="00CC12DA">
        <w:rPr>
          <w:iCs/>
          <w:sz w:val="28"/>
          <w:szCs w:val="28"/>
        </w:rPr>
        <w:t xml:space="preserve">Внимание при этом сосредотачивается на вопросах, связанных с 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/>
          <w:sz w:val="28"/>
          <w:szCs w:val="28"/>
        </w:rPr>
      </w:pPr>
      <w:r w:rsidRPr="00CC12DA">
        <w:rPr>
          <w:iCs/>
          <w:sz w:val="28"/>
          <w:szCs w:val="28"/>
        </w:rPr>
        <w:t xml:space="preserve">- качеством проводимых </w:t>
      </w:r>
      <w:r w:rsidRPr="00CC12DA">
        <w:rPr>
          <w:sz w:val="28"/>
          <w:szCs w:val="28"/>
        </w:rPr>
        <w:t>о</w:t>
      </w:r>
      <w:r w:rsidRPr="00CC12DA">
        <w:rPr>
          <w:color w:val="000000"/>
          <w:w w:val="0"/>
          <w:sz w:val="28"/>
          <w:szCs w:val="28"/>
        </w:rPr>
        <w:t xml:space="preserve">бщешкольных ключевых </w:t>
      </w:r>
      <w:r w:rsidRPr="00CC12DA">
        <w:rPr>
          <w:sz w:val="28"/>
          <w:szCs w:val="28"/>
        </w:rPr>
        <w:t>дел;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/>
          <w:sz w:val="28"/>
          <w:szCs w:val="28"/>
        </w:rPr>
      </w:pPr>
      <w:r w:rsidRPr="00CC12DA">
        <w:rPr>
          <w:iCs/>
          <w:sz w:val="28"/>
          <w:szCs w:val="28"/>
        </w:rPr>
        <w:t>- качеством совместной деятельности классных руководителей и их классов;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>- качеством организуемой в школе</w:t>
      </w:r>
      <w:r w:rsidRPr="00CC12DA">
        <w:rPr>
          <w:sz w:val="28"/>
          <w:szCs w:val="28"/>
        </w:rPr>
        <w:t xml:space="preserve"> внеурочной деятельности;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>- качеством реализации личностно развивающего потенциала школьных уроков;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>- качеством</w:t>
      </w:r>
      <w:r w:rsidRPr="00CC12DA">
        <w:rPr>
          <w:sz w:val="28"/>
          <w:szCs w:val="28"/>
        </w:rPr>
        <w:t xml:space="preserve"> функционирующих на базе школы д</w:t>
      </w:r>
      <w:r w:rsidRPr="00CC12DA">
        <w:rPr>
          <w:color w:val="000000"/>
          <w:w w:val="0"/>
          <w:sz w:val="28"/>
          <w:szCs w:val="28"/>
        </w:rPr>
        <w:t>етских общественных объединений;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>- качеством</w:t>
      </w:r>
      <w:r w:rsidRPr="00CC12DA">
        <w:rPr>
          <w:color w:val="000000"/>
          <w:w w:val="0"/>
          <w:sz w:val="28"/>
          <w:szCs w:val="28"/>
        </w:rPr>
        <w:t xml:space="preserve"> проводимых в школе экскурсий, походов; 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>- качеством</w:t>
      </w:r>
      <w:r w:rsidRPr="00CC12DA">
        <w:rPr>
          <w:rStyle w:val="CharAttribute484"/>
          <w:rFonts w:eastAsia="№Е"/>
          <w:i w:val="0"/>
          <w:szCs w:val="28"/>
        </w:rPr>
        <w:t xml:space="preserve"> </w:t>
      </w:r>
      <w:proofErr w:type="spellStart"/>
      <w:r w:rsidRPr="00CC12DA">
        <w:rPr>
          <w:rStyle w:val="CharAttribute484"/>
          <w:rFonts w:eastAsia="№Е"/>
          <w:i w:val="0"/>
          <w:szCs w:val="28"/>
        </w:rPr>
        <w:t>профориентационной</w:t>
      </w:r>
      <w:proofErr w:type="spellEnd"/>
      <w:r w:rsidRPr="00CC12DA">
        <w:rPr>
          <w:rStyle w:val="CharAttribute484"/>
          <w:rFonts w:eastAsia="№Е"/>
          <w:i w:val="0"/>
          <w:szCs w:val="28"/>
        </w:rPr>
        <w:t xml:space="preserve"> работы школы;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>- качеством</w:t>
      </w:r>
      <w:r w:rsidRPr="00CC12DA">
        <w:rPr>
          <w:rStyle w:val="CharAttribute484"/>
          <w:rFonts w:eastAsia="№Е"/>
          <w:i w:val="0"/>
          <w:szCs w:val="28"/>
        </w:rPr>
        <w:t xml:space="preserve"> работы школьных медиа;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>- качеством</w:t>
      </w:r>
      <w:r w:rsidRPr="00CC12DA">
        <w:rPr>
          <w:color w:val="000000"/>
          <w:w w:val="0"/>
          <w:sz w:val="28"/>
          <w:szCs w:val="28"/>
        </w:rPr>
        <w:t xml:space="preserve"> организации предметно-эстетической среды школы;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iCs/>
          <w:sz w:val="28"/>
          <w:szCs w:val="28"/>
        </w:rPr>
      </w:pPr>
      <w:r w:rsidRPr="00CC12DA">
        <w:rPr>
          <w:iCs/>
          <w:sz w:val="28"/>
          <w:szCs w:val="28"/>
        </w:rPr>
        <w:t>- качеством взаимодействия школы и семей школьников.</w:t>
      </w:r>
    </w:p>
    <w:p w:rsidR="00CC12DA" w:rsidRPr="00CC12DA" w:rsidRDefault="00CC12DA" w:rsidP="002B3757">
      <w:pPr>
        <w:adjustRightInd w:val="0"/>
        <w:ind w:right="-1" w:firstLine="567"/>
        <w:jc w:val="both"/>
        <w:rPr>
          <w:sz w:val="28"/>
          <w:szCs w:val="28"/>
        </w:rPr>
      </w:pPr>
      <w:r w:rsidRPr="00CC12DA">
        <w:rPr>
          <w:iCs/>
          <w:sz w:val="28"/>
          <w:szCs w:val="28"/>
        </w:rPr>
        <w:t xml:space="preserve">Итогом самоанализа </w:t>
      </w:r>
      <w:r w:rsidRPr="00CC12DA">
        <w:rPr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C12DA" w:rsidRDefault="00CC12DA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D170F5" w:rsidRDefault="00D170F5" w:rsidP="002B3757">
      <w:pPr>
        <w:adjustRightInd w:val="0"/>
        <w:ind w:right="-1" w:firstLine="567"/>
        <w:jc w:val="both"/>
        <w:rPr>
          <w:sz w:val="28"/>
          <w:szCs w:val="28"/>
        </w:rPr>
      </w:pPr>
    </w:p>
    <w:p w:rsidR="00C77A2E" w:rsidRDefault="00C77A2E" w:rsidP="002B3757">
      <w:pPr>
        <w:ind w:firstLine="709"/>
        <w:jc w:val="both"/>
        <w:rPr>
          <w:b/>
          <w:iCs/>
          <w:sz w:val="28"/>
          <w:szCs w:val="28"/>
        </w:rPr>
      </w:pPr>
    </w:p>
    <w:p w:rsidR="00C77A2E" w:rsidRDefault="00C77A2E" w:rsidP="002B3757">
      <w:pPr>
        <w:ind w:firstLine="709"/>
        <w:jc w:val="both"/>
        <w:rPr>
          <w:b/>
          <w:iCs/>
          <w:sz w:val="28"/>
          <w:szCs w:val="28"/>
        </w:rPr>
      </w:pPr>
    </w:p>
    <w:p w:rsidR="00C77A2E" w:rsidRDefault="00C77A2E" w:rsidP="002B3757">
      <w:pPr>
        <w:ind w:firstLine="709"/>
        <w:jc w:val="both"/>
        <w:rPr>
          <w:b/>
          <w:iCs/>
          <w:sz w:val="28"/>
          <w:szCs w:val="28"/>
        </w:rPr>
      </w:pPr>
    </w:p>
    <w:p w:rsidR="00C77A2E" w:rsidRDefault="00C77A2E" w:rsidP="002B3757">
      <w:pPr>
        <w:ind w:firstLine="709"/>
        <w:jc w:val="both"/>
        <w:rPr>
          <w:b/>
          <w:iCs/>
          <w:sz w:val="28"/>
          <w:szCs w:val="28"/>
        </w:rPr>
      </w:pPr>
    </w:p>
    <w:p w:rsidR="00C77A2E" w:rsidRDefault="00C77A2E" w:rsidP="002B3757">
      <w:pPr>
        <w:ind w:firstLine="709"/>
        <w:jc w:val="both"/>
        <w:rPr>
          <w:b/>
          <w:iCs/>
          <w:sz w:val="28"/>
          <w:szCs w:val="28"/>
        </w:rPr>
      </w:pPr>
    </w:p>
    <w:p w:rsidR="00C77A2E" w:rsidRDefault="00C77A2E" w:rsidP="002B3757">
      <w:pPr>
        <w:ind w:firstLine="709"/>
        <w:jc w:val="both"/>
        <w:rPr>
          <w:b/>
          <w:iCs/>
          <w:sz w:val="28"/>
          <w:szCs w:val="28"/>
        </w:rPr>
      </w:pPr>
    </w:p>
    <w:p w:rsidR="00803E74" w:rsidRPr="00CC12DA" w:rsidRDefault="00803E74" w:rsidP="002B3757">
      <w:pPr>
        <w:jc w:val="both"/>
        <w:rPr>
          <w:b/>
          <w:sz w:val="28"/>
          <w:szCs w:val="28"/>
        </w:rPr>
      </w:pPr>
    </w:p>
    <w:sectPr w:rsidR="00803E74" w:rsidRPr="00CC12DA" w:rsidSect="002F0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2213"/>
    <w:multiLevelType w:val="hybridMultilevel"/>
    <w:tmpl w:val="E5929200"/>
    <w:lvl w:ilvl="0" w:tplc="8B805556">
      <w:start w:val="1"/>
      <w:numFmt w:val="bullet"/>
      <w:lvlText w:val="и"/>
      <w:lvlJc w:val="left"/>
    </w:lvl>
    <w:lvl w:ilvl="1" w:tplc="1EACFFCA">
      <w:start w:val="1"/>
      <w:numFmt w:val="bullet"/>
      <w:lvlText w:val="-"/>
      <w:lvlJc w:val="left"/>
    </w:lvl>
    <w:lvl w:ilvl="2" w:tplc="AAB0A99C">
      <w:numFmt w:val="decimal"/>
      <w:lvlText w:val=""/>
      <w:lvlJc w:val="left"/>
    </w:lvl>
    <w:lvl w:ilvl="3" w:tplc="73EC97AA">
      <w:numFmt w:val="decimal"/>
      <w:lvlText w:val=""/>
      <w:lvlJc w:val="left"/>
    </w:lvl>
    <w:lvl w:ilvl="4" w:tplc="C7441D8C">
      <w:numFmt w:val="decimal"/>
      <w:lvlText w:val=""/>
      <w:lvlJc w:val="left"/>
    </w:lvl>
    <w:lvl w:ilvl="5" w:tplc="C6DEE51A">
      <w:numFmt w:val="decimal"/>
      <w:lvlText w:val=""/>
      <w:lvlJc w:val="left"/>
    </w:lvl>
    <w:lvl w:ilvl="6" w:tplc="C6FEA2E8">
      <w:numFmt w:val="decimal"/>
      <w:lvlText w:val=""/>
      <w:lvlJc w:val="left"/>
    </w:lvl>
    <w:lvl w:ilvl="7" w:tplc="45AC41F4">
      <w:numFmt w:val="decimal"/>
      <w:lvlText w:val=""/>
      <w:lvlJc w:val="left"/>
    </w:lvl>
    <w:lvl w:ilvl="8" w:tplc="828E1D30">
      <w:numFmt w:val="decimal"/>
      <w:lvlText w:val=""/>
      <w:lvlJc w:val="left"/>
    </w:lvl>
  </w:abstractNum>
  <w:abstractNum w:abstractNumId="5">
    <w:nsid w:val="0000323B"/>
    <w:multiLevelType w:val="hybridMultilevel"/>
    <w:tmpl w:val="0CB6F5BA"/>
    <w:lvl w:ilvl="0" w:tplc="68A885FA">
      <w:start w:val="1"/>
      <w:numFmt w:val="bullet"/>
      <w:lvlText w:val="-"/>
      <w:lvlJc w:val="left"/>
    </w:lvl>
    <w:lvl w:ilvl="1" w:tplc="524EF0F4">
      <w:numFmt w:val="decimal"/>
      <w:lvlText w:val=""/>
      <w:lvlJc w:val="left"/>
    </w:lvl>
    <w:lvl w:ilvl="2" w:tplc="5B52CEA2">
      <w:numFmt w:val="decimal"/>
      <w:lvlText w:val=""/>
      <w:lvlJc w:val="left"/>
    </w:lvl>
    <w:lvl w:ilvl="3" w:tplc="A6963EB4">
      <w:numFmt w:val="decimal"/>
      <w:lvlText w:val=""/>
      <w:lvlJc w:val="left"/>
    </w:lvl>
    <w:lvl w:ilvl="4" w:tplc="DD0E07D4">
      <w:numFmt w:val="decimal"/>
      <w:lvlText w:val=""/>
      <w:lvlJc w:val="left"/>
    </w:lvl>
    <w:lvl w:ilvl="5" w:tplc="AF3E70D2">
      <w:numFmt w:val="decimal"/>
      <w:lvlText w:val=""/>
      <w:lvlJc w:val="left"/>
    </w:lvl>
    <w:lvl w:ilvl="6" w:tplc="C8060E30">
      <w:numFmt w:val="decimal"/>
      <w:lvlText w:val=""/>
      <w:lvlJc w:val="left"/>
    </w:lvl>
    <w:lvl w:ilvl="7" w:tplc="CB9A47A6">
      <w:numFmt w:val="decimal"/>
      <w:lvlText w:val=""/>
      <w:lvlJc w:val="left"/>
    </w:lvl>
    <w:lvl w:ilvl="8" w:tplc="32AC7402">
      <w:numFmt w:val="decimal"/>
      <w:lvlText w:val=""/>
      <w:lvlJc w:val="left"/>
    </w:lvl>
  </w:abstractNum>
  <w:abstractNum w:abstractNumId="6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B736B9"/>
    <w:multiLevelType w:val="hybridMultilevel"/>
    <w:tmpl w:val="9D48707A"/>
    <w:lvl w:ilvl="0" w:tplc="AAF2B7EE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450230B2"/>
    <w:multiLevelType w:val="hybridMultilevel"/>
    <w:tmpl w:val="B6288DFE"/>
    <w:lvl w:ilvl="0" w:tplc="AAF2B7E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BA33B41"/>
    <w:multiLevelType w:val="hybridMultilevel"/>
    <w:tmpl w:val="BF3615AA"/>
    <w:lvl w:ilvl="0" w:tplc="AAF2B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56D49FE"/>
    <w:multiLevelType w:val="hybridMultilevel"/>
    <w:tmpl w:val="A62C799E"/>
    <w:lvl w:ilvl="0" w:tplc="1226A79C">
      <w:numFmt w:val="bullet"/>
      <w:lvlText w:val="-"/>
      <w:lvlJc w:val="left"/>
      <w:pPr>
        <w:ind w:left="460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79AB8CA">
      <w:numFmt w:val="bullet"/>
      <w:lvlText w:val="-"/>
      <w:lvlJc w:val="left"/>
      <w:pPr>
        <w:ind w:left="460" w:hanging="20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90B27BEC">
      <w:numFmt w:val="bullet"/>
      <w:lvlText w:val="•"/>
      <w:lvlJc w:val="left"/>
      <w:pPr>
        <w:ind w:left="2552" w:hanging="208"/>
      </w:pPr>
      <w:rPr>
        <w:rFonts w:hint="default"/>
        <w:lang w:val="ru-RU" w:eastAsia="en-US" w:bidi="ar-SA"/>
      </w:rPr>
    </w:lvl>
    <w:lvl w:ilvl="3" w:tplc="895295FC">
      <w:numFmt w:val="bullet"/>
      <w:lvlText w:val="•"/>
      <w:lvlJc w:val="left"/>
      <w:pPr>
        <w:ind w:left="3598" w:hanging="208"/>
      </w:pPr>
      <w:rPr>
        <w:rFonts w:hint="default"/>
        <w:lang w:val="ru-RU" w:eastAsia="en-US" w:bidi="ar-SA"/>
      </w:rPr>
    </w:lvl>
    <w:lvl w:ilvl="4" w:tplc="52F26B86">
      <w:numFmt w:val="bullet"/>
      <w:lvlText w:val="•"/>
      <w:lvlJc w:val="left"/>
      <w:pPr>
        <w:ind w:left="4644" w:hanging="208"/>
      </w:pPr>
      <w:rPr>
        <w:rFonts w:hint="default"/>
        <w:lang w:val="ru-RU" w:eastAsia="en-US" w:bidi="ar-SA"/>
      </w:rPr>
    </w:lvl>
    <w:lvl w:ilvl="5" w:tplc="69369F08">
      <w:numFmt w:val="bullet"/>
      <w:lvlText w:val="•"/>
      <w:lvlJc w:val="left"/>
      <w:pPr>
        <w:ind w:left="5690" w:hanging="208"/>
      </w:pPr>
      <w:rPr>
        <w:rFonts w:hint="default"/>
        <w:lang w:val="ru-RU" w:eastAsia="en-US" w:bidi="ar-SA"/>
      </w:rPr>
    </w:lvl>
    <w:lvl w:ilvl="6" w:tplc="5CB88ED2">
      <w:numFmt w:val="bullet"/>
      <w:lvlText w:val="•"/>
      <w:lvlJc w:val="left"/>
      <w:pPr>
        <w:ind w:left="6736" w:hanging="208"/>
      </w:pPr>
      <w:rPr>
        <w:rFonts w:hint="default"/>
        <w:lang w:val="ru-RU" w:eastAsia="en-US" w:bidi="ar-SA"/>
      </w:rPr>
    </w:lvl>
    <w:lvl w:ilvl="7" w:tplc="9B7A1E40">
      <w:numFmt w:val="bullet"/>
      <w:lvlText w:val="•"/>
      <w:lvlJc w:val="left"/>
      <w:pPr>
        <w:ind w:left="7782" w:hanging="208"/>
      </w:pPr>
      <w:rPr>
        <w:rFonts w:hint="default"/>
        <w:lang w:val="ru-RU" w:eastAsia="en-US" w:bidi="ar-SA"/>
      </w:rPr>
    </w:lvl>
    <w:lvl w:ilvl="8" w:tplc="000C3B3A">
      <w:numFmt w:val="bullet"/>
      <w:lvlText w:val="•"/>
      <w:lvlJc w:val="left"/>
      <w:pPr>
        <w:ind w:left="8828" w:hanging="208"/>
      </w:pPr>
      <w:rPr>
        <w:rFonts w:hint="default"/>
        <w:lang w:val="ru-RU" w:eastAsia="en-US" w:bidi="ar-SA"/>
      </w:rPr>
    </w:lvl>
  </w:abstractNum>
  <w:abstractNum w:abstractNumId="16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1EE1181"/>
    <w:multiLevelType w:val="hybridMultilevel"/>
    <w:tmpl w:val="44DC18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B6C30C3"/>
    <w:multiLevelType w:val="hybridMultilevel"/>
    <w:tmpl w:val="BC28C1C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9"/>
  </w:num>
  <w:num w:numId="5">
    <w:abstractNumId w:val="19"/>
  </w:num>
  <w:num w:numId="6">
    <w:abstractNumId w:val="16"/>
  </w:num>
  <w:num w:numId="7">
    <w:abstractNumId w:val="18"/>
  </w:num>
  <w:num w:numId="8">
    <w:abstractNumId w:val="12"/>
  </w:num>
  <w:num w:numId="9">
    <w:abstractNumId w:val="7"/>
  </w:num>
  <w:num w:numId="10">
    <w:abstractNumId w:val="5"/>
  </w:num>
  <w:num w:numId="11">
    <w:abstractNumId w:val="4"/>
  </w:num>
  <w:num w:numId="12">
    <w:abstractNumId w:val="10"/>
  </w:num>
  <w:num w:numId="13">
    <w:abstractNumId w:val="17"/>
  </w:num>
  <w:num w:numId="14">
    <w:abstractNumId w:val="20"/>
  </w:num>
  <w:num w:numId="15">
    <w:abstractNumId w:val="13"/>
  </w:num>
  <w:num w:numId="16">
    <w:abstractNumId w:val="15"/>
  </w:num>
  <w:num w:numId="17">
    <w:abstractNumId w:val="11"/>
  </w:num>
  <w:num w:numId="1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E74"/>
    <w:rsid w:val="00002C94"/>
    <w:rsid w:val="0003087E"/>
    <w:rsid w:val="000958A2"/>
    <w:rsid w:val="000F383F"/>
    <w:rsid w:val="00196E80"/>
    <w:rsid w:val="001B1DC8"/>
    <w:rsid w:val="001B64A3"/>
    <w:rsid w:val="00235E1A"/>
    <w:rsid w:val="002812D2"/>
    <w:rsid w:val="002B3757"/>
    <w:rsid w:val="002F0101"/>
    <w:rsid w:val="003D0902"/>
    <w:rsid w:val="0050037B"/>
    <w:rsid w:val="005556A1"/>
    <w:rsid w:val="005F2463"/>
    <w:rsid w:val="006714AA"/>
    <w:rsid w:val="006F4E21"/>
    <w:rsid w:val="0072180E"/>
    <w:rsid w:val="00803E74"/>
    <w:rsid w:val="0081772F"/>
    <w:rsid w:val="008707E3"/>
    <w:rsid w:val="008E1153"/>
    <w:rsid w:val="00906CE7"/>
    <w:rsid w:val="00921BB8"/>
    <w:rsid w:val="009810D1"/>
    <w:rsid w:val="00995050"/>
    <w:rsid w:val="009B7C8E"/>
    <w:rsid w:val="00A55C19"/>
    <w:rsid w:val="00AA6EE0"/>
    <w:rsid w:val="00AA79EF"/>
    <w:rsid w:val="00BB1225"/>
    <w:rsid w:val="00C07A08"/>
    <w:rsid w:val="00C77A2E"/>
    <w:rsid w:val="00CA40DD"/>
    <w:rsid w:val="00CC12DA"/>
    <w:rsid w:val="00CD0555"/>
    <w:rsid w:val="00D170F5"/>
    <w:rsid w:val="00D2458F"/>
    <w:rsid w:val="00DA3169"/>
    <w:rsid w:val="00EB74FA"/>
    <w:rsid w:val="00EF4F46"/>
    <w:rsid w:val="00F441C7"/>
    <w:rsid w:val="00F74440"/>
    <w:rsid w:val="00FA0704"/>
    <w:rsid w:val="00FC58F4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C12D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C12D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CC12DA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CC12DA"/>
    <w:pPr>
      <w:ind w:left="400"/>
      <w:jc w:val="both"/>
    </w:pPr>
    <w:rPr>
      <w:rFonts w:ascii="№Е" w:eastAsia="№Е"/>
      <w:kern w:val="2"/>
      <w:sz w:val="20"/>
      <w:szCs w:val="20"/>
    </w:rPr>
  </w:style>
  <w:style w:type="character" w:customStyle="1" w:styleId="CharAttribute484">
    <w:name w:val="CharAttribute484"/>
    <w:uiPriority w:val="99"/>
    <w:rsid w:val="00CC12DA"/>
    <w:rPr>
      <w:rFonts w:ascii="Times New Roman" w:eastAsia="Times New Roman"/>
      <w:i/>
      <w:sz w:val="28"/>
    </w:rPr>
  </w:style>
  <w:style w:type="paragraph" w:styleId="a6">
    <w:name w:val="footnote text"/>
    <w:basedOn w:val="a"/>
    <w:link w:val="a7"/>
    <w:uiPriority w:val="99"/>
    <w:rsid w:val="00CC12DA"/>
    <w:rPr>
      <w:rFonts w:eastAsia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CC12DA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semiHidden/>
    <w:rsid w:val="00CC12DA"/>
    <w:rPr>
      <w:vertAlign w:val="superscript"/>
    </w:rPr>
  </w:style>
  <w:style w:type="paragraph" w:customStyle="1" w:styleId="ParaAttribute38">
    <w:name w:val="ParaAttribute38"/>
    <w:rsid w:val="00CC12D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CC12D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C12DA"/>
    <w:rPr>
      <w:rFonts w:ascii="Times New Roman" w:eastAsia="Times New Roman"/>
      <w:i/>
      <w:sz w:val="28"/>
    </w:rPr>
  </w:style>
  <w:style w:type="paragraph" w:styleId="a9">
    <w:name w:val="No Spacing"/>
    <w:link w:val="aa"/>
    <w:uiPriority w:val="1"/>
    <w:qFormat/>
    <w:rsid w:val="00CC12D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Без интервала Знак"/>
    <w:link w:val="a9"/>
    <w:uiPriority w:val="1"/>
    <w:rsid w:val="00CC12D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CC12DA"/>
    <w:rPr>
      <w:rFonts w:ascii="Times New Roman" w:eastAsia="Times New Roman"/>
      <w:sz w:val="28"/>
    </w:rPr>
  </w:style>
  <w:style w:type="character" w:customStyle="1" w:styleId="CharAttribute512">
    <w:name w:val="CharAttribute512"/>
    <w:rsid w:val="00CC12DA"/>
    <w:rPr>
      <w:rFonts w:ascii="Times New Roman" w:eastAsia="Times New Roman"/>
      <w:sz w:val="28"/>
    </w:rPr>
  </w:style>
  <w:style w:type="character" w:customStyle="1" w:styleId="CharAttribute3">
    <w:name w:val="CharAttribute3"/>
    <w:rsid w:val="00CC12D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CC12D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CC12D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CC12DA"/>
    <w:rPr>
      <w:rFonts w:ascii="Times New Roman" w:eastAsia="Batang" w:hAnsi="Batang"/>
      <w:color w:val="00000A"/>
      <w:sz w:val="28"/>
    </w:rPr>
  </w:style>
  <w:style w:type="paragraph" w:styleId="ab">
    <w:name w:val="Body Text Indent"/>
    <w:basedOn w:val="a"/>
    <w:link w:val="ac"/>
    <w:unhideWhenUsed/>
    <w:rsid w:val="00CC12DA"/>
    <w:pPr>
      <w:spacing w:before="64" w:after="120"/>
      <w:ind w:left="283" w:right="816"/>
      <w:jc w:val="both"/>
    </w:pPr>
    <w:rPr>
      <w:rFonts w:ascii="Calibri" w:eastAsia="Calibri" w:hAnsi="Calibri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CC12DA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CC12DA"/>
    <w:pPr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CC12DA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CC12DA"/>
    <w:pPr>
      <w:spacing w:before="64" w:after="120" w:line="480" w:lineRule="auto"/>
      <w:ind w:left="283" w:right="816"/>
      <w:jc w:val="both"/>
    </w:pPr>
    <w:rPr>
      <w:rFonts w:ascii="Calibri" w:eastAsia="Calibri" w:hAnsi="Calibri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CC12DA"/>
    <w:rPr>
      <w:rFonts w:ascii="Calibri" w:eastAsia="Calibri" w:hAnsi="Calibri" w:cs="Times New Roman"/>
    </w:rPr>
  </w:style>
  <w:style w:type="character" w:customStyle="1" w:styleId="CharAttribute504">
    <w:name w:val="CharAttribute504"/>
    <w:rsid w:val="00CC12D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CC12DA"/>
    <w:pPr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eastAsia="Times New Roman"/>
      <w:sz w:val="28"/>
      <w:szCs w:val="20"/>
    </w:rPr>
  </w:style>
  <w:style w:type="paragraph" w:styleId="ad">
    <w:name w:val="Block Text"/>
    <w:basedOn w:val="a"/>
    <w:rsid w:val="00CC12DA"/>
    <w:pPr>
      <w:shd w:val="clear" w:color="auto" w:fill="FFFFFF"/>
      <w:spacing w:line="360" w:lineRule="auto"/>
      <w:ind w:left="-709" w:right="-9" w:firstLine="709"/>
      <w:jc w:val="both"/>
    </w:pPr>
    <w:rPr>
      <w:rFonts w:eastAsia="Times New Roman"/>
      <w:spacing w:val="5"/>
      <w:sz w:val="24"/>
      <w:szCs w:val="20"/>
    </w:rPr>
  </w:style>
  <w:style w:type="paragraph" w:customStyle="1" w:styleId="ParaAttribute0">
    <w:name w:val="ParaAttribute0"/>
    <w:rsid w:val="00CC12DA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CC12DA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CC12DA"/>
    <w:rPr>
      <w:rFonts w:ascii="Times New Roman" w:eastAsia="Times New Roman"/>
      <w:sz w:val="28"/>
    </w:rPr>
  </w:style>
  <w:style w:type="character" w:customStyle="1" w:styleId="CharAttribute269">
    <w:name w:val="CharAttribute269"/>
    <w:rsid w:val="00CC12D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CC12D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CC12DA"/>
    <w:rPr>
      <w:rFonts w:ascii="Times New Roman" w:eastAsia="Times New Roman"/>
      <w:sz w:val="28"/>
    </w:rPr>
  </w:style>
  <w:style w:type="character" w:customStyle="1" w:styleId="CharAttribute273">
    <w:name w:val="CharAttribute273"/>
    <w:rsid w:val="00CC12DA"/>
    <w:rPr>
      <w:rFonts w:ascii="Times New Roman" w:eastAsia="Times New Roman"/>
      <w:sz w:val="28"/>
    </w:rPr>
  </w:style>
  <w:style w:type="character" w:customStyle="1" w:styleId="CharAttribute274">
    <w:name w:val="CharAttribute274"/>
    <w:rsid w:val="00CC12DA"/>
    <w:rPr>
      <w:rFonts w:ascii="Times New Roman" w:eastAsia="Times New Roman"/>
      <w:sz w:val="28"/>
    </w:rPr>
  </w:style>
  <w:style w:type="character" w:customStyle="1" w:styleId="CharAttribute275">
    <w:name w:val="CharAttribute275"/>
    <w:rsid w:val="00CC12D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CC12DA"/>
    <w:rPr>
      <w:rFonts w:ascii="Times New Roman" w:eastAsia="Times New Roman"/>
      <w:sz w:val="28"/>
    </w:rPr>
  </w:style>
  <w:style w:type="character" w:customStyle="1" w:styleId="CharAttribute277">
    <w:name w:val="CharAttribute277"/>
    <w:rsid w:val="00CC12D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CC12D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CC12D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CC12D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CC12D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CC12D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CC12D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CC12DA"/>
    <w:rPr>
      <w:rFonts w:ascii="Times New Roman" w:eastAsia="Times New Roman"/>
      <w:sz w:val="28"/>
    </w:rPr>
  </w:style>
  <w:style w:type="character" w:customStyle="1" w:styleId="CharAttribute285">
    <w:name w:val="CharAttribute285"/>
    <w:rsid w:val="00CC12DA"/>
    <w:rPr>
      <w:rFonts w:ascii="Times New Roman" w:eastAsia="Times New Roman"/>
      <w:sz w:val="28"/>
    </w:rPr>
  </w:style>
  <w:style w:type="character" w:customStyle="1" w:styleId="CharAttribute286">
    <w:name w:val="CharAttribute286"/>
    <w:rsid w:val="00CC12DA"/>
    <w:rPr>
      <w:rFonts w:ascii="Times New Roman" w:eastAsia="Times New Roman"/>
      <w:sz w:val="28"/>
    </w:rPr>
  </w:style>
  <w:style w:type="character" w:customStyle="1" w:styleId="CharAttribute287">
    <w:name w:val="CharAttribute287"/>
    <w:rsid w:val="00CC12DA"/>
    <w:rPr>
      <w:rFonts w:ascii="Times New Roman" w:eastAsia="Times New Roman"/>
      <w:sz w:val="28"/>
    </w:rPr>
  </w:style>
  <w:style w:type="character" w:customStyle="1" w:styleId="CharAttribute288">
    <w:name w:val="CharAttribute288"/>
    <w:rsid w:val="00CC12DA"/>
    <w:rPr>
      <w:rFonts w:ascii="Times New Roman" w:eastAsia="Times New Roman"/>
      <w:sz w:val="28"/>
    </w:rPr>
  </w:style>
  <w:style w:type="character" w:customStyle="1" w:styleId="CharAttribute289">
    <w:name w:val="CharAttribute289"/>
    <w:rsid w:val="00CC12DA"/>
    <w:rPr>
      <w:rFonts w:ascii="Times New Roman" w:eastAsia="Times New Roman"/>
      <w:sz w:val="28"/>
    </w:rPr>
  </w:style>
  <w:style w:type="character" w:customStyle="1" w:styleId="CharAttribute290">
    <w:name w:val="CharAttribute290"/>
    <w:rsid w:val="00CC12DA"/>
    <w:rPr>
      <w:rFonts w:ascii="Times New Roman" w:eastAsia="Times New Roman"/>
      <w:sz w:val="28"/>
    </w:rPr>
  </w:style>
  <w:style w:type="character" w:customStyle="1" w:styleId="CharAttribute291">
    <w:name w:val="CharAttribute291"/>
    <w:rsid w:val="00CC12DA"/>
    <w:rPr>
      <w:rFonts w:ascii="Times New Roman" w:eastAsia="Times New Roman"/>
      <w:sz w:val="28"/>
    </w:rPr>
  </w:style>
  <w:style w:type="character" w:customStyle="1" w:styleId="CharAttribute292">
    <w:name w:val="CharAttribute292"/>
    <w:rsid w:val="00CC12DA"/>
    <w:rPr>
      <w:rFonts w:ascii="Times New Roman" w:eastAsia="Times New Roman"/>
      <w:sz w:val="28"/>
    </w:rPr>
  </w:style>
  <w:style w:type="character" w:customStyle="1" w:styleId="CharAttribute293">
    <w:name w:val="CharAttribute293"/>
    <w:rsid w:val="00CC12DA"/>
    <w:rPr>
      <w:rFonts w:ascii="Times New Roman" w:eastAsia="Times New Roman"/>
      <w:sz w:val="28"/>
    </w:rPr>
  </w:style>
  <w:style w:type="character" w:customStyle="1" w:styleId="CharAttribute294">
    <w:name w:val="CharAttribute294"/>
    <w:rsid w:val="00CC12DA"/>
    <w:rPr>
      <w:rFonts w:ascii="Times New Roman" w:eastAsia="Times New Roman"/>
      <w:sz w:val="28"/>
    </w:rPr>
  </w:style>
  <w:style w:type="character" w:customStyle="1" w:styleId="CharAttribute295">
    <w:name w:val="CharAttribute295"/>
    <w:rsid w:val="00CC12DA"/>
    <w:rPr>
      <w:rFonts w:ascii="Times New Roman" w:eastAsia="Times New Roman"/>
      <w:sz w:val="28"/>
    </w:rPr>
  </w:style>
  <w:style w:type="character" w:customStyle="1" w:styleId="CharAttribute296">
    <w:name w:val="CharAttribute296"/>
    <w:rsid w:val="00CC12DA"/>
    <w:rPr>
      <w:rFonts w:ascii="Times New Roman" w:eastAsia="Times New Roman"/>
      <w:sz w:val="28"/>
    </w:rPr>
  </w:style>
  <w:style w:type="character" w:customStyle="1" w:styleId="CharAttribute297">
    <w:name w:val="CharAttribute297"/>
    <w:rsid w:val="00CC12DA"/>
    <w:rPr>
      <w:rFonts w:ascii="Times New Roman" w:eastAsia="Times New Roman"/>
      <w:sz w:val="28"/>
    </w:rPr>
  </w:style>
  <w:style w:type="character" w:customStyle="1" w:styleId="CharAttribute298">
    <w:name w:val="CharAttribute298"/>
    <w:rsid w:val="00CC12DA"/>
    <w:rPr>
      <w:rFonts w:ascii="Times New Roman" w:eastAsia="Times New Roman"/>
      <w:sz w:val="28"/>
    </w:rPr>
  </w:style>
  <w:style w:type="character" w:customStyle="1" w:styleId="CharAttribute299">
    <w:name w:val="CharAttribute299"/>
    <w:rsid w:val="00CC12DA"/>
    <w:rPr>
      <w:rFonts w:ascii="Times New Roman" w:eastAsia="Times New Roman"/>
      <w:sz w:val="28"/>
    </w:rPr>
  </w:style>
  <w:style w:type="character" w:customStyle="1" w:styleId="CharAttribute300">
    <w:name w:val="CharAttribute300"/>
    <w:rsid w:val="00CC12D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CC12D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CC12D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CC12DA"/>
    <w:rPr>
      <w:rFonts w:ascii="Times New Roman" w:eastAsia="Times New Roman"/>
      <w:sz w:val="28"/>
    </w:rPr>
  </w:style>
  <w:style w:type="character" w:customStyle="1" w:styleId="CharAttribute305">
    <w:name w:val="CharAttribute305"/>
    <w:rsid w:val="00CC12DA"/>
    <w:rPr>
      <w:rFonts w:ascii="Times New Roman" w:eastAsia="Times New Roman"/>
      <w:sz w:val="28"/>
    </w:rPr>
  </w:style>
  <w:style w:type="character" w:customStyle="1" w:styleId="CharAttribute306">
    <w:name w:val="CharAttribute306"/>
    <w:rsid w:val="00CC12DA"/>
    <w:rPr>
      <w:rFonts w:ascii="Times New Roman" w:eastAsia="Times New Roman"/>
      <w:sz w:val="28"/>
    </w:rPr>
  </w:style>
  <w:style w:type="character" w:customStyle="1" w:styleId="CharAttribute307">
    <w:name w:val="CharAttribute307"/>
    <w:rsid w:val="00CC12DA"/>
    <w:rPr>
      <w:rFonts w:ascii="Times New Roman" w:eastAsia="Times New Roman"/>
      <w:sz w:val="28"/>
    </w:rPr>
  </w:style>
  <w:style w:type="character" w:customStyle="1" w:styleId="CharAttribute308">
    <w:name w:val="CharAttribute308"/>
    <w:rsid w:val="00CC12DA"/>
    <w:rPr>
      <w:rFonts w:ascii="Times New Roman" w:eastAsia="Times New Roman"/>
      <w:sz w:val="28"/>
    </w:rPr>
  </w:style>
  <w:style w:type="character" w:customStyle="1" w:styleId="CharAttribute309">
    <w:name w:val="CharAttribute309"/>
    <w:rsid w:val="00CC12DA"/>
    <w:rPr>
      <w:rFonts w:ascii="Times New Roman" w:eastAsia="Times New Roman"/>
      <w:sz w:val="28"/>
    </w:rPr>
  </w:style>
  <w:style w:type="character" w:customStyle="1" w:styleId="CharAttribute310">
    <w:name w:val="CharAttribute310"/>
    <w:rsid w:val="00CC12DA"/>
    <w:rPr>
      <w:rFonts w:ascii="Times New Roman" w:eastAsia="Times New Roman"/>
      <w:sz w:val="28"/>
    </w:rPr>
  </w:style>
  <w:style w:type="character" w:customStyle="1" w:styleId="CharAttribute311">
    <w:name w:val="CharAttribute311"/>
    <w:rsid w:val="00CC12DA"/>
    <w:rPr>
      <w:rFonts w:ascii="Times New Roman" w:eastAsia="Times New Roman"/>
      <w:sz w:val="28"/>
    </w:rPr>
  </w:style>
  <w:style w:type="character" w:customStyle="1" w:styleId="CharAttribute312">
    <w:name w:val="CharAttribute312"/>
    <w:rsid w:val="00CC12DA"/>
    <w:rPr>
      <w:rFonts w:ascii="Times New Roman" w:eastAsia="Times New Roman"/>
      <w:sz w:val="28"/>
    </w:rPr>
  </w:style>
  <w:style w:type="character" w:customStyle="1" w:styleId="CharAttribute313">
    <w:name w:val="CharAttribute313"/>
    <w:rsid w:val="00CC12DA"/>
    <w:rPr>
      <w:rFonts w:ascii="Times New Roman" w:eastAsia="Times New Roman"/>
      <w:sz w:val="28"/>
    </w:rPr>
  </w:style>
  <w:style w:type="character" w:customStyle="1" w:styleId="CharAttribute314">
    <w:name w:val="CharAttribute314"/>
    <w:rsid w:val="00CC12DA"/>
    <w:rPr>
      <w:rFonts w:ascii="Times New Roman" w:eastAsia="Times New Roman"/>
      <w:sz w:val="28"/>
    </w:rPr>
  </w:style>
  <w:style w:type="character" w:customStyle="1" w:styleId="CharAttribute315">
    <w:name w:val="CharAttribute315"/>
    <w:rsid w:val="00CC12DA"/>
    <w:rPr>
      <w:rFonts w:ascii="Times New Roman" w:eastAsia="Times New Roman"/>
      <w:sz w:val="28"/>
    </w:rPr>
  </w:style>
  <w:style w:type="character" w:customStyle="1" w:styleId="CharAttribute316">
    <w:name w:val="CharAttribute316"/>
    <w:rsid w:val="00CC12DA"/>
    <w:rPr>
      <w:rFonts w:ascii="Times New Roman" w:eastAsia="Times New Roman"/>
      <w:sz w:val="28"/>
    </w:rPr>
  </w:style>
  <w:style w:type="character" w:customStyle="1" w:styleId="CharAttribute317">
    <w:name w:val="CharAttribute317"/>
    <w:rsid w:val="00CC12DA"/>
    <w:rPr>
      <w:rFonts w:ascii="Times New Roman" w:eastAsia="Times New Roman"/>
      <w:sz w:val="28"/>
    </w:rPr>
  </w:style>
  <w:style w:type="character" w:customStyle="1" w:styleId="CharAttribute318">
    <w:name w:val="CharAttribute318"/>
    <w:rsid w:val="00CC12DA"/>
    <w:rPr>
      <w:rFonts w:ascii="Times New Roman" w:eastAsia="Times New Roman"/>
      <w:sz w:val="28"/>
    </w:rPr>
  </w:style>
  <w:style w:type="character" w:customStyle="1" w:styleId="CharAttribute319">
    <w:name w:val="CharAttribute319"/>
    <w:rsid w:val="00CC12DA"/>
    <w:rPr>
      <w:rFonts w:ascii="Times New Roman" w:eastAsia="Times New Roman"/>
      <w:sz w:val="28"/>
    </w:rPr>
  </w:style>
  <w:style w:type="character" w:customStyle="1" w:styleId="CharAttribute320">
    <w:name w:val="CharAttribute320"/>
    <w:rsid w:val="00CC12DA"/>
    <w:rPr>
      <w:rFonts w:ascii="Times New Roman" w:eastAsia="Times New Roman"/>
      <w:sz w:val="28"/>
    </w:rPr>
  </w:style>
  <w:style w:type="character" w:customStyle="1" w:styleId="CharAttribute321">
    <w:name w:val="CharAttribute321"/>
    <w:rsid w:val="00CC12DA"/>
    <w:rPr>
      <w:rFonts w:ascii="Times New Roman" w:eastAsia="Times New Roman"/>
      <w:sz w:val="28"/>
    </w:rPr>
  </w:style>
  <w:style w:type="character" w:customStyle="1" w:styleId="CharAttribute322">
    <w:name w:val="CharAttribute322"/>
    <w:rsid w:val="00CC12DA"/>
    <w:rPr>
      <w:rFonts w:ascii="Times New Roman" w:eastAsia="Times New Roman"/>
      <w:sz w:val="28"/>
    </w:rPr>
  </w:style>
  <w:style w:type="character" w:customStyle="1" w:styleId="CharAttribute323">
    <w:name w:val="CharAttribute323"/>
    <w:rsid w:val="00CC12DA"/>
    <w:rPr>
      <w:rFonts w:ascii="Times New Roman" w:eastAsia="Times New Roman"/>
      <w:sz w:val="28"/>
    </w:rPr>
  </w:style>
  <w:style w:type="character" w:customStyle="1" w:styleId="CharAttribute324">
    <w:name w:val="CharAttribute324"/>
    <w:rsid w:val="00CC12DA"/>
    <w:rPr>
      <w:rFonts w:ascii="Times New Roman" w:eastAsia="Times New Roman"/>
      <w:sz w:val="28"/>
    </w:rPr>
  </w:style>
  <w:style w:type="character" w:customStyle="1" w:styleId="CharAttribute325">
    <w:name w:val="CharAttribute325"/>
    <w:rsid w:val="00CC12DA"/>
    <w:rPr>
      <w:rFonts w:ascii="Times New Roman" w:eastAsia="Times New Roman"/>
      <w:sz w:val="28"/>
    </w:rPr>
  </w:style>
  <w:style w:type="character" w:customStyle="1" w:styleId="CharAttribute326">
    <w:name w:val="CharAttribute326"/>
    <w:rsid w:val="00CC12DA"/>
    <w:rPr>
      <w:rFonts w:ascii="Times New Roman" w:eastAsia="Times New Roman"/>
      <w:sz w:val="28"/>
    </w:rPr>
  </w:style>
  <w:style w:type="character" w:customStyle="1" w:styleId="CharAttribute327">
    <w:name w:val="CharAttribute327"/>
    <w:rsid w:val="00CC12DA"/>
    <w:rPr>
      <w:rFonts w:ascii="Times New Roman" w:eastAsia="Times New Roman"/>
      <w:sz w:val="28"/>
    </w:rPr>
  </w:style>
  <w:style w:type="character" w:customStyle="1" w:styleId="CharAttribute328">
    <w:name w:val="CharAttribute328"/>
    <w:rsid w:val="00CC12DA"/>
    <w:rPr>
      <w:rFonts w:ascii="Times New Roman" w:eastAsia="Times New Roman"/>
      <w:sz w:val="28"/>
    </w:rPr>
  </w:style>
  <w:style w:type="character" w:customStyle="1" w:styleId="CharAttribute329">
    <w:name w:val="CharAttribute329"/>
    <w:rsid w:val="00CC12DA"/>
    <w:rPr>
      <w:rFonts w:ascii="Times New Roman" w:eastAsia="Times New Roman"/>
      <w:sz w:val="28"/>
    </w:rPr>
  </w:style>
  <w:style w:type="character" w:customStyle="1" w:styleId="CharAttribute330">
    <w:name w:val="CharAttribute330"/>
    <w:rsid w:val="00CC12DA"/>
    <w:rPr>
      <w:rFonts w:ascii="Times New Roman" w:eastAsia="Times New Roman"/>
      <w:sz w:val="28"/>
    </w:rPr>
  </w:style>
  <w:style w:type="character" w:customStyle="1" w:styleId="CharAttribute331">
    <w:name w:val="CharAttribute331"/>
    <w:rsid w:val="00CC12DA"/>
    <w:rPr>
      <w:rFonts w:ascii="Times New Roman" w:eastAsia="Times New Roman"/>
      <w:sz w:val="28"/>
    </w:rPr>
  </w:style>
  <w:style w:type="character" w:customStyle="1" w:styleId="CharAttribute332">
    <w:name w:val="CharAttribute332"/>
    <w:rsid w:val="00CC12DA"/>
    <w:rPr>
      <w:rFonts w:ascii="Times New Roman" w:eastAsia="Times New Roman"/>
      <w:sz w:val="28"/>
    </w:rPr>
  </w:style>
  <w:style w:type="character" w:customStyle="1" w:styleId="CharAttribute333">
    <w:name w:val="CharAttribute333"/>
    <w:rsid w:val="00CC12DA"/>
    <w:rPr>
      <w:rFonts w:ascii="Times New Roman" w:eastAsia="Times New Roman"/>
      <w:sz w:val="28"/>
    </w:rPr>
  </w:style>
  <w:style w:type="character" w:customStyle="1" w:styleId="CharAttribute334">
    <w:name w:val="CharAttribute334"/>
    <w:rsid w:val="00CC12DA"/>
    <w:rPr>
      <w:rFonts w:ascii="Times New Roman" w:eastAsia="Times New Roman"/>
      <w:sz w:val="28"/>
    </w:rPr>
  </w:style>
  <w:style w:type="character" w:customStyle="1" w:styleId="CharAttribute335">
    <w:name w:val="CharAttribute335"/>
    <w:rsid w:val="00CC12DA"/>
    <w:rPr>
      <w:rFonts w:ascii="Times New Roman" w:eastAsia="Times New Roman"/>
      <w:sz w:val="28"/>
    </w:rPr>
  </w:style>
  <w:style w:type="character" w:customStyle="1" w:styleId="CharAttribute514">
    <w:name w:val="CharAttribute514"/>
    <w:rsid w:val="00CC12DA"/>
    <w:rPr>
      <w:rFonts w:ascii="Times New Roman" w:eastAsia="Times New Roman"/>
      <w:sz w:val="28"/>
    </w:rPr>
  </w:style>
  <w:style w:type="character" w:customStyle="1" w:styleId="CharAttribute520">
    <w:name w:val="CharAttribute520"/>
    <w:rsid w:val="00CC12DA"/>
    <w:rPr>
      <w:rFonts w:ascii="Times New Roman" w:eastAsia="Times New Roman"/>
      <w:sz w:val="28"/>
    </w:rPr>
  </w:style>
  <w:style w:type="character" w:customStyle="1" w:styleId="CharAttribute521">
    <w:name w:val="CharAttribute521"/>
    <w:rsid w:val="00CC12D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CC12D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CC12DA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CC12D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CC12DA"/>
    <w:rPr>
      <w:rFonts w:ascii="Times New Roman" w:eastAsia="Times New Roman"/>
      <w:i/>
      <w:sz w:val="22"/>
    </w:rPr>
  </w:style>
  <w:style w:type="character" w:styleId="ae">
    <w:name w:val="annotation reference"/>
    <w:uiPriority w:val="99"/>
    <w:semiHidden/>
    <w:unhideWhenUsed/>
    <w:rsid w:val="00CC12D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C12DA"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 w:val="20"/>
      <w:szCs w:val="20"/>
      <w:lang w:val="en-US" w:eastAsia="ko-KR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C12D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C12D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C12D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3">
    <w:name w:val="Balloon Text"/>
    <w:basedOn w:val="a"/>
    <w:link w:val="af4"/>
    <w:uiPriority w:val="99"/>
    <w:semiHidden/>
    <w:unhideWhenUsed/>
    <w:rsid w:val="00CC12DA"/>
    <w:pPr>
      <w:widowControl w:val="0"/>
      <w:wordWrap w:val="0"/>
      <w:autoSpaceDE w:val="0"/>
      <w:autoSpaceDN w:val="0"/>
      <w:jc w:val="both"/>
    </w:pPr>
    <w:rPr>
      <w:rFonts w:ascii="Tahoma" w:eastAsia="Times New Roman" w:hAnsi="Tahoma"/>
      <w:kern w:val="2"/>
      <w:sz w:val="16"/>
      <w:szCs w:val="16"/>
      <w:lang w:val="en-US" w:eastAsia="ko-KR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12D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CC12DA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CC12DA"/>
    <w:rPr>
      <w:rFonts w:ascii="Times New Roman" w:eastAsia="Times New Roman"/>
      <w:sz w:val="28"/>
    </w:rPr>
  </w:style>
  <w:style w:type="character" w:customStyle="1" w:styleId="CharAttribute534">
    <w:name w:val="CharAttribute534"/>
    <w:rsid w:val="00CC12D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CC12D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CC12D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CC12DA"/>
    <w:rPr>
      <w:rFonts w:ascii="Times New Roman" w:eastAsia="Batang" w:hAnsi="Batang"/>
      <w:i/>
      <w:color w:val="00000A"/>
      <w:sz w:val="28"/>
    </w:rPr>
  </w:style>
  <w:style w:type="paragraph" w:styleId="af5">
    <w:name w:val="Normal (Web)"/>
    <w:basedOn w:val="a"/>
    <w:uiPriority w:val="99"/>
    <w:unhideWhenUsed/>
    <w:rsid w:val="00CC12D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harAttribute498">
    <w:name w:val="CharAttribute498"/>
    <w:rsid w:val="00CC12DA"/>
    <w:rPr>
      <w:rFonts w:ascii="Times New Roman" w:eastAsia="Times New Roman"/>
      <w:sz w:val="28"/>
    </w:rPr>
  </w:style>
  <w:style w:type="character" w:customStyle="1" w:styleId="CharAttribute499">
    <w:name w:val="CharAttribute499"/>
    <w:rsid w:val="00CC12D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CC12D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CC12DA"/>
    <w:rPr>
      <w:rFonts w:ascii="№Е" w:eastAsia="№Е" w:hAnsi="Times New Roman" w:cs="Times New Roman"/>
      <w:kern w:val="2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CC12D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eastAsia="Times New Roman"/>
      <w:kern w:val="2"/>
      <w:sz w:val="20"/>
      <w:szCs w:val="24"/>
      <w:lang w:val="en-US" w:eastAsia="ko-KR"/>
    </w:rPr>
  </w:style>
  <w:style w:type="character" w:customStyle="1" w:styleId="af7">
    <w:name w:val="Верхний колонтитул Знак"/>
    <w:basedOn w:val="a0"/>
    <w:link w:val="af6"/>
    <w:uiPriority w:val="99"/>
    <w:rsid w:val="00CC12D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CC12D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eastAsia="Times New Roman"/>
      <w:kern w:val="2"/>
      <w:sz w:val="20"/>
      <w:szCs w:val="24"/>
      <w:lang w:val="en-US" w:eastAsia="ko-KR"/>
    </w:rPr>
  </w:style>
  <w:style w:type="character" w:customStyle="1" w:styleId="af9">
    <w:name w:val="Нижний колонтитул Знак"/>
    <w:basedOn w:val="a0"/>
    <w:link w:val="af8"/>
    <w:uiPriority w:val="99"/>
    <w:rsid w:val="00CC12D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CC12DA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CC12DA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CC12DA"/>
  </w:style>
  <w:style w:type="paragraph" w:customStyle="1" w:styleId="ConsPlusNormal">
    <w:name w:val="ConsPlusNormal"/>
    <w:qFormat/>
    <w:rsid w:val="00CC12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CC12DA"/>
  </w:style>
  <w:style w:type="paragraph" w:customStyle="1" w:styleId="ParaAttribute7">
    <w:name w:val="ParaAttribute7"/>
    <w:rsid w:val="00CC12DA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CC12D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CC12D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CC12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"/>
    <w:basedOn w:val="a"/>
    <w:link w:val="afb"/>
    <w:uiPriority w:val="99"/>
    <w:semiHidden/>
    <w:unhideWhenUsed/>
    <w:rsid w:val="00F74440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F74440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C12D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C12D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CC12DA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CC12DA"/>
    <w:pPr>
      <w:ind w:left="400"/>
      <w:jc w:val="both"/>
    </w:pPr>
    <w:rPr>
      <w:rFonts w:ascii="№Е" w:eastAsia="№Е"/>
      <w:kern w:val="2"/>
      <w:sz w:val="20"/>
      <w:szCs w:val="20"/>
    </w:rPr>
  </w:style>
  <w:style w:type="character" w:customStyle="1" w:styleId="CharAttribute484">
    <w:name w:val="CharAttribute484"/>
    <w:uiPriority w:val="99"/>
    <w:rsid w:val="00CC12DA"/>
    <w:rPr>
      <w:rFonts w:ascii="Times New Roman" w:eastAsia="Times New Roman"/>
      <w:i/>
      <w:sz w:val="28"/>
    </w:rPr>
  </w:style>
  <w:style w:type="paragraph" w:styleId="a6">
    <w:name w:val="footnote text"/>
    <w:basedOn w:val="a"/>
    <w:link w:val="a7"/>
    <w:uiPriority w:val="99"/>
    <w:rsid w:val="00CC12DA"/>
    <w:rPr>
      <w:rFonts w:eastAsia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CC12DA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semiHidden/>
    <w:rsid w:val="00CC12DA"/>
    <w:rPr>
      <w:vertAlign w:val="superscript"/>
    </w:rPr>
  </w:style>
  <w:style w:type="paragraph" w:customStyle="1" w:styleId="ParaAttribute38">
    <w:name w:val="ParaAttribute38"/>
    <w:rsid w:val="00CC12D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CC12D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C12DA"/>
    <w:rPr>
      <w:rFonts w:ascii="Times New Roman" w:eastAsia="Times New Roman"/>
      <w:i/>
      <w:sz w:val="28"/>
    </w:rPr>
  </w:style>
  <w:style w:type="paragraph" w:styleId="a9">
    <w:name w:val="No Spacing"/>
    <w:link w:val="aa"/>
    <w:uiPriority w:val="1"/>
    <w:qFormat/>
    <w:rsid w:val="00CC12D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Без интервала Знак"/>
    <w:link w:val="a9"/>
    <w:uiPriority w:val="1"/>
    <w:rsid w:val="00CC12D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CC12DA"/>
    <w:rPr>
      <w:rFonts w:ascii="Times New Roman" w:eastAsia="Times New Roman"/>
      <w:sz w:val="28"/>
    </w:rPr>
  </w:style>
  <w:style w:type="character" w:customStyle="1" w:styleId="CharAttribute512">
    <w:name w:val="CharAttribute512"/>
    <w:rsid w:val="00CC12DA"/>
    <w:rPr>
      <w:rFonts w:ascii="Times New Roman" w:eastAsia="Times New Roman"/>
      <w:sz w:val="28"/>
    </w:rPr>
  </w:style>
  <w:style w:type="character" w:customStyle="1" w:styleId="CharAttribute3">
    <w:name w:val="CharAttribute3"/>
    <w:rsid w:val="00CC12D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CC12D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CC12D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CC12DA"/>
    <w:rPr>
      <w:rFonts w:ascii="Times New Roman" w:eastAsia="Batang" w:hAnsi="Batang"/>
      <w:color w:val="00000A"/>
      <w:sz w:val="28"/>
    </w:rPr>
  </w:style>
  <w:style w:type="paragraph" w:styleId="ab">
    <w:name w:val="Body Text Indent"/>
    <w:basedOn w:val="a"/>
    <w:link w:val="ac"/>
    <w:unhideWhenUsed/>
    <w:rsid w:val="00CC12DA"/>
    <w:pPr>
      <w:spacing w:before="64" w:after="120"/>
      <w:ind w:left="283" w:right="816"/>
      <w:jc w:val="both"/>
    </w:pPr>
    <w:rPr>
      <w:rFonts w:ascii="Calibri" w:eastAsia="Calibri" w:hAnsi="Calibri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CC12DA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CC12DA"/>
    <w:pPr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CC12DA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CC12DA"/>
    <w:pPr>
      <w:spacing w:before="64" w:after="120" w:line="480" w:lineRule="auto"/>
      <w:ind w:left="283" w:right="816"/>
      <w:jc w:val="both"/>
    </w:pPr>
    <w:rPr>
      <w:rFonts w:ascii="Calibri" w:eastAsia="Calibri" w:hAnsi="Calibri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CC12DA"/>
    <w:rPr>
      <w:rFonts w:ascii="Calibri" w:eastAsia="Calibri" w:hAnsi="Calibri" w:cs="Times New Roman"/>
    </w:rPr>
  </w:style>
  <w:style w:type="character" w:customStyle="1" w:styleId="CharAttribute504">
    <w:name w:val="CharAttribute504"/>
    <w:rsid w:val="00CC12D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CC12DA"/>
    <w:pPr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eastAsia="Times New Roman"/>
      <w:sz w:val="28"/>
      <w:szCs w:val="20"/>
    </w:rPr>
  </w:style>
  <w:style w:type="paragraph" w:styleId="ad">
    <w:name w:val="Block Text"/>
    <w:basedOn w:val="a"/>
    <w:rsid w:val="00CC12DA"/>
    <w:pPr>
      <w:shd w:val="clear" w:color="auto" w:fill="FFFFFF"/>
      <w:spacing w:line="360" w:lineRule="auto"/>
      <w:ind w:left="-709" w:right="-9" w:firstLine="709"/>
      <w:jc w:val="both"/>
    </w:pPr>
    <w:rPr>
      <w:rFonts w:eastAsia="Times New Roman"/>
      <w:spacing w:val="5"/>
      <w:sz w:val="24"/>
      <w:szCs w:val="20"/>
    </w:rPr>
  </w:style>
  <w:style w:type="paragraph" w:customStyle="1" w:styleId="ParaAttribute0">
    <w:name w:val="ParaAttribute0"/>
    <w:rsid w:val="00CC12DA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CC12DA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CC12DA"/>
    <w:rPr>
      <w:rFonts w:ascii="Times New Roman" w:eastAsia="Times New Roman"/>
      <w:sz w:val="28"/>
    </w:rPr>
  </w:style>
  <w:style w:type="character" w:customStyle="1" w:styleId="CharAttribute269">
    <w:name w:val="CharAttribute269"/>
    <w:rsid w:val="00CC12D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CC12D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CC12DA"/>
    <w:rPr>
      <w:rFonts w:ascii="Times New Roman" w:eastAsia="Times New Roman"/>
      <w:sz w:val="28"/>
    </w:rPr>
  </w:style>
  <w:style w:type="character" w:customStyle="1" w:styleId="CharAttribute273">
    <w:name w:val="CharAttribute273"/>
    <w:rsid w:val="00CC12DA"/>
    <w:rPr>
      <w:rFonts w:ascii="Times New Roman" w:eastAsia="Times New Roman"/>
      <w:sz w:val="28"/>
    </w:rPr>
  </w:style>
  <w:style w:type="character" w:customStyle="1" w:styleId="CharAttribute274">
    <w:name w:val="CharAttribute274"/>
    <w:rsid w:val="00CC12DA"/>
    <w:rPr>
      <w:rFonts w:ascii="Times New Roman" w:eastAsia="Times New Roman"/>
      <w:sz w:val="28"/>
    </w:rPr>
  </w:style>
  <w:style w:type="character" w:customStyle="1" w:styleId="CharAttribute275">
    <w:name w:val="CharAttribute275"/>
    <w:rsid w:val="00CC12D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CC12DA"/>
    <w:rPr>
      <w:rFonts w:ascii="Times New Roman" w:eastAsia="Times New Roman"/>
      <w:sz w:val="28"/>
    </w:rPr>
  </w:style>
  <w:style w:type="character" w:customStyle="1" w:styleId="CharAttribute277">
    <w:name w:val="CharAttribute277"/>
    <w:rsid w:val="00CC12D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CC12D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CC12D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CC12D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CC12D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CC12D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CC12D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CC12DA"/>
    <w:rPr>
      <w:rFonts w:ascii="Times New Roman" w:eastAsia="Times New Roman"/>
      <w:sz w:val="28"/>
    </w:rPr>
  </w:style>
  <w:style w:type="character" w:customStyle="1" w:styleId="CharAttribute285">
    <w:name w:val="CharAttribute285"/>
    <w:rsid w:val="00CC12DA"/>
    <w:rPr>
      <w:rFonts w:ascii="Times New Roman" w:eastAsia="Times New Roman"/>
      <w:sz w:val="28"/>
    </w:rPr>
  </w:style>
  <w:style w:type="character" w:customStyle="1" w:styleId="CharAttribute286">
    <w:name w:val="CharAttribute286"/>
    <w:rsid w:val="00CC12DA"/>
    <w:rPr>
      <w:rFonts w:ascii="Times New Roman" w:eastAsia="Times New Roman"/>
      <w:sz w:val="28"/>
    </w:rPr>
  </w:style>
  <w:style w:type="character" w:customStyle="1" w:styleId="CharAttribute287">
    <w:name w:val="CharAttribute287"/>
    <w:rsid w:val="00CC12DA"/>
    <w:rPr>
      <w:rFonts w:ascii="Times New Roman" w:eastAsia="Times New Roman"/>
      <w:sz w:val="28"/>
    </w:rPr>
  </w:style>
  <w:style w:type="character" w:customStyle="1" w:styleId="CharAttribute288">
    <w:name w:val="CharAttribute288"/>
    <w:rsid w:val="00CC12DA"/>
    <w:rPr>
      <w:rFonts w:ascii="Times New Roman" w:eastAsia="Times New Roman"/>
      <w:sz w:val="28"/>
    </w:rPr>
  </w:style>
  <w:style w:type="character" w:customStyle="1" w:styleId="CharAttribute289">
    <w:name w:val="CharAttribute289"/>
    <w:rsid w:val="00CC12DA"/>
    <w:rPr>
      <w:rFonts w:ascii="Times New Roman" w:eastAsia="Times New Roman"/>
      <w:sz w:val="28"/>
    </w:rPr>
  </w:style>
  <w:style w:type="character" w:customStyle="1" w:styleId="CharAttribute290">
    <w:name w:val="CharAttribute290"/>
    <w:rsid w:val="00CC12DA"/>
    <w:rPr>
      <w:rFonts w:ascii="Times New Roman" w:eastAsia="Times New Roman"/>
      <w:sz w:val="28"/>
    </w:rPr>
  </w:style>
  <w:style w:type="character" w:customStyle="1" w:styleId="CharAttribute291">
    <w:name w:val="CharAttribute291"/>
    <w:rsid w:val="00CC12DA"/>
    <w:rPr>
      <w:rFonts w:ascii="Times New Roman" w:eastAsia="Times New Roman"/>
      <w:sz w:val="28"/>
    </w:rPr>
  </w:style>
  <w:style w:type="character" w:customStyle="1" w:styleId="CharAttribute292">
    <w:name w:val="CharAttribute292"/>
    <w:rsid w:val="00CC12DA"/>
    <w:rPr>
      <w:rFonts w:ascii="Times New Roman" w:eastAsia="Times New Roman"/>
      <w:sz w:val="28"/>
    </w:rPr>
  </w:style>
  <w:style w:type="character" w:customStyle="1" w:styleId="CharAttribute293">
    <w:name w:val="CharAttribute293"/>
    <w:rsid w:val="00CC12DA"/>
    <w:rPr>
      <w:rFonts w:ascii="Times New Roman" w:eastAsia="Times New Roman"/>
      <w:sz w:val="28"/>
    </w:rPr>
  </w:style>
  <w:style w:type="character" w:customStyle="1" w:styleId="CharAttribute294">
    <w:name w:val="CharAttribute294"/>
    <w:rsid w:val="00CC12DA"/>
    <w:rPr>
      <w:rFonts w:ascii="Times New Roman" w:eastAsia="Times New Roman"/>
      <w:sz w:val="28"/>
    </w:rPr>
  </w:style>
  <w:style w:type="character" w:customStyle="1" w:styleId="CharAttribute295">
    <w:name w:val="CharAttribute295"/>
    <w:rsid w:val="00CC12DA"/>
    <w:rPr>
      <w:rFonts w:ascii="Times New Roman" w:eastAsia="Times New Roman"/>
      <w:sz w:val="28"/>
    </w:rPr>
  </w:style>
  <w:style w:type="character" w:customStyle="1" w:styleId="CharAttribute296">
    <w:name w:val="CharAttribute296"/>
    <w:rsid w:val="00CC12DA"/>
    <w:rPr>
      <w:rFonts w:ascii="Times New Roman" w:eastAsia="Times New Roman"/>
      <w:sz w:val="28"/>
    </w:rPr>
  </w:style>
  <w:style w:type="character" w:customStyle="1" w:styleId="CharAttribute297">
    <w:name w:val="CharAttribute297"/>
    <w:rsid w:val="00CC12DA"/>
    <w:rPr>
      <w:rFonts w:ascii="Times New Roman" w:eastAsia="Times New Roman"/>
      <w:sz w:val="28"/>
    </w:rPr>
  </w:style>
  <w:style w:type="character" w:customStyle="1" w:styleId="CharAttribute298">
    <w:name w:val="CharAttribute298"/>
    <w:rsid w:val="00CC12DA"/>
    <w:rPr>
      <w:rFonts w:ascii="Times New Roman" w:eastAsia="Times New Roman"/>
      <w:sz w:val="28"/>
    </w:rPr>
  </w:style>
  <w:style w:type="character" w:customStyle="1" w:styleId="CharAttribute299">
    <w:name w:val="CharAttribute299"/>
    <w:rsid w:val="00CC12DA"/>
    <w:rPr>
      <w:rFonts w:ascii="Times New Roman" w:eastAsia="Times New Roman"/>
      <w:sz w:val="28"/>
    </w:rPr>
  </w:style>
  <w:style w:type="character" w:customStyle="1" w:styleId="CharAttribute300">
    <w:name w:val="CharAttribute300"/>
    <w:rsid w:val="00CC12D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CC12D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CC12D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CC12DA"/>
    <w:rPr>
      <w:rFonts w:ascii="Times New Roman" w:eastAsia="Times New Roman"/>
      <w:sz w:val="28"/>
    </w:rPr>
  </w:style>
  <w:style w:type="character" w:customStyle="1" w:styleId="CharAttribute305">
    <w:name w:val="CharAttribute305"/>
    <w:rsid w:val="00CC12DA"/>
    <w:rPr>
      <w:rFonts w:ascii="Times New Roman" w:eastAsia="Times New Roman"/>
      <w:sz w:val="28"/>
    </w:rPr>
  </w:style>
  <w:style w:type="character" w:customStyle="1" w:styleId="CharAttribute306">
    <w:name w:val="CharAttribute306"/>
    <w:rsid w:val="00CC12DA"/>
    <w:rPr>
      <w:rFonts w:ascii="Times New Roman" w:eastAsia="Times New Roman"/>
      <w:sz w:val="28"/>
    </w:rPr>
  </w:style>
  <w:style w:type="character" w:customStyle="1" w:styleId="CharAttribute307">
    <w:name w:val="CharAttribute307"/>
    <w:rsid w:val="00CC12DA"/>
    <w:rPr>
      <w:rFonts w:ascii="Times New Roman" w:eastAsia="Times New Roman"/>
      <w:sz w:val="28"/>
    </w:rPr>
  </w:style>
  <w:style w:type="character" w:customStyle="1" w:styleId="CharAttribute308">
    <w:name w:val="CharAttribute308"/>
    <w:rsid w:val="00CC12DA"/>
    <w:rPr>
      <w:rFonts w:ascii="Times New Roman" w:eastAsia="Times New Roman"/>
      <w:sz w:val="28"/>
    </w:rPr>
  </w:style>
  <w:style w:type="character" w:customStyle="1" w:styleId="CharAttribute309">
    <w:name w:val="CharAttribute309"/>
    <w:rsid w:val="00CC12DA"/>
    <w:rPr>
      <w:rFonts w:ascii="Times New Roman" w:eastAsia="Times New Roman"/>
      <w:sz w:val="28"/>
    </w:rPr>
  </w:style>
  <w:style w:type="character" w:customStyle="1" w:styleId="CharAttribute310">
    <w:name w:val="CharAttribute310"/>
    <w:rsid w:val="00CC12DA"/>
    <w:rPr>
      <w:rFonts w:ascii="Times New Roman" w:eastAsia="Times New Roman"/>
      <w:sz w:val="28"/>
    </w:rPr>
  </w:style>
  <w:style w:type="character" w:customStyle="1" w:styleId="CharAttribute311">
    <w:name w:val="CharAttribute311"/>
    <w:rsid w:val="00CC12DA"/>
    <w:rPr>
      <w:rFonts w:ascii="Times New Roman" w:eastAsia="Times New Roman"/>
      <w:sz w:val="28"/>
    </w:rPr>
  </w:style>
  <w:style w:type="character" w:customStyle="1" w:styleId="CharAttribute312">
    <w:name w:val="CharAttribute312"/>
    <w:rsid w:val="00CC12DA"/>
    <w:rPr>
      <w:rFonts w:ascii="Times New Roman" w:eastAsia="Times New Roman"/>
      <w:sz w:val="28"/>
    </w:rPr>
  </w:style>
  <w:style w:type="character" w:customStyle="1" w:styleId="CharAttribute313">
    <w:name w:val="CharAttribute313"/>
    <w:rsid w:val="00CC12DA"/>
    <w:rPr>
      <w:rFonts w:ascii="Times New Roman" w:eastAsia="Times New Roman"/>
      <w:sz w:val="28"/>
    </w:rPr>
  </w:style>
  <w:style w:type="character" w:customStyle="1" w:styleId="CharAttribute314">
    <w:name w:val="CharAttribute314"/>
    <w:rsid w:val="00CC12DA"/>
    <w:rPr>
      <w:rFonts w:ascii="Times New Roman" w:eastAsia="Times New Roman"/>
      <w:sz w:val="28"/>
    </w:rPr>
  </w:style>
  <w:style w:type="character" w:customStyle="1" w:styleId="CharAttribute315">
    <w:name w:val="CharAttribute315"/>
    <w:rsid w:val="00CC12DA"/>
    <w:rPr>
      <w:rFonts w:ascii="Times New Roman" w:eastAsia="Times New Roman"/>
      <w:sz w:val="28"/>
    </w:rPr>
  </w:style>
  <w:style w:type="character" w:customStyle="1" w:styleId="CharAttribute316">
    <w:name w:val="CharAttribute316"/>
    <w:rsid w:val="00CC12DA"/>
    <w:rPr>
      <w:rFonts w:ascii="Times New Roman" w:eastAsia="Times New Roman"/>
      <w:sz w:val="28"/>
    </w:rPr>
  </w:style>
  <w:style w:type="character" w:customStyle="1" w:styleId="CharAttribute317">
    <w:name w:val="CharAttribute317"/>
    <w:rsid w:val="00CC12DA"/>
    <w:rPr>
      <w:rFonts w:ascii="Times New Roman" w:eastAsia="Times New Roman"/>
      <w:sz w:val="28"/>
    </w:rPr>
  </w:style>
  <w:style w:type="character" w:customStyle="1" w:styleId="CharAttribute318">
    <w:name w:val="CharAttribute318"/>
    <w:rsid w:val="00CC12DA"/>
    <w:rPr>
      <w:rFonts w:ascii="Times New Roman" w:eastAsia="Times New Roman"/>
      <w:sz w:val="28"/>
    </w:rPr>
  </w:style>
  <w:style w:type="character" w:customStyle="1" w:styleId="CharAttribute319">
    <w:name w:val="CharAttribute319"/>
    <w:rsid w:val="00CC12DA"/>
    <w:rPr>
      <w:rFonts w:ascii="Times New Roman" w:eastAsia="Times New Roman"/>
      <w:sz w:val="28"/>
    </w:rPr>
  </w:style>
  <w:style w:type="character" w:customStyle="1" w:styleId="CharAttribute320">
    <w:name w:val="CharAttribute320"/>
    <w:rsid w:val="00CC12DA"/>
    <w:rPr>
      <w:rFonts w:ascii="Times New Roman" w:eastAsia="Times New Roman"/>
      <w:sz w:val="28"/>
    </w:rPr>
  </w:style>
  <w:style w:type="character" w:customStyle="1" w:styleId="CharAttribute321">
    <w:name w:val="CharAttribute321"/>
    <w:rsid w:val="00CC12DA"/>
    <w:rPr>
      <w:rFonts w:ascii="Times New Roman" w:eastAsia="Times New Roman"/>
      <w:sz w:val="28"/>
    </w:rPr>
  </w:style>
  <w:style w:type="character" w:customStyle="1" w:styleId="CharAttribute322">
    <w:name w:val="CharAttribute322"/>
    <w:rsid w:val="00CC12DA"/>
    <w:rPr>
      <w:rFonts w:ascii="Times New Roman" w:eastAsia="Times New Roman"/>
      <w:sz w:val="28"/>
    </w:rPr>
  </w:style>
  <w:style w:type="character" w:customStyle="1" w:styleId="CharAttribute323">
    <w:name w:val="CharAttribute323"/>
    <w:rsid w:val="00CC12DA"/>
    <w:rPr>
      <w:rFonts w:ascii="Times New Roman" w:eastAsia="Times New Roman"/>
      <w:sz w:val="28"/>
    </w:rPr>
  </w:style>
  <w:style w:type="character" w:customStyle="1" w:styleId="CharAttribute324">
    <w:name w:val="CharAttribute324"/>
    <w:rsid w:val="00CC12DA"/>
    <w:rPr>
      <w:rFonts w:ascii="Times New Roman" w:eastAsia="Times New Roman"/>
      <w:sz w:val="28"/>
    </w:rPr>
  </w:style>
  <w:style w:type="character" w:customStyle="1" w:styleId="CharAttribute325">
    <w:name w:val="CharAttribute325"/>
    <w:rsid w:val="00CC12DA"/>
    <w:rPr>
      <w:rFonts w:ascii="Times New Roman" w:eastAsia="Times New Roman"/>
      <w:sz w:val="28"/>
    </w:rPr>
  </w:style>
  <w:style w:type="character" w:customStyle="1" w:styleId="CharAttribute326">
    <w:name w:val="CharAttribute326"/>
    <w:rsid w:val="00CC12DA"/>
    <w:rPr>
      <w:rFonts w:ascii="Times New Roman" w:eastAsia="Times New Roman"/>
      <w:sz w:val="28"/>
    </w:rPr>
  </w:style>
  <w:style w:type="character" w:customStyle="1" w:styleId="CharAttribute327">
    <w:name w:val="CharAttribute327"/>
    <w:rsid w:val="00CC12DA"/>
    <w:rPr>
      <w:rFonts w:ascii="Times New Roman" w:eastAsia="Times New Roman"/>
      <w:sz w:val="28"/>
    </w:rPr>
  </w:style>
  <w:style w:type="character" w:customStyle="1" w:styleId="CharAttribute328">
    <w:name w:val="CharAttribute328"/>
    <w:rsid w:val="00CC12DA"/>
    <w:rPr>
      <w:rFonts w:ascii="Times New Roman" w:eastAsia="Times New Roman"/>
      <w:sz w:val="28"/>
    </w:rPr>
  </w:style>
  <w:style w:type="character" w:customStyle="1" w:styleId="CharAttribute329">
    <w:name w:val="CharAttribute329"/>
    <w:rsid w:val="00CC12DA"/>
    <w:rPr>
      <w:rFonts w:ascii="Times New Roman" w:eastAsia="Times New Roman"/>
      <w:sz w:val="28"/>
    </w:rPr>
  </w:style>
  <w:style w:type="character" w:customStyle="1" w:styleId="CharAttribute330">
    <w:name w:val="CharAttribute330"/>
    <w:rsid w:val="00CC12DA"/>
    <w:rPr>
      <w:rFonts w:ascii="Times New Roman" w:eastAsia="Times New Roman"/>
      <w:sz w:val="28"/>
    </w:rPr>
  </w:style>
  <w:style w:type="character" w:customStyle="1" w:styleId="CharAttribute331">
    <w:name w:val="CharAttribute331"/>
    <w:rsid w:val="00CC12DA"/>
    <w:rPr>
      <w:rFonts w:ascii="Times New Roman" w:eastAsia="Times New Roman"/>
      <w:sz w:val="28"/>
    </w:rPr>
  </w:style>
  <w:style w:type="character" w:customStyle="1" w:styleId="CharAttribute332">
    <w:name w:val="CharAttribute332"/>
    <w:rsid w:val="00CC12DA"/>
    <w:rPr>
      <w:rFonts w:ascii="Times New Roman" w:eastAsia="Times New Roman"/>
      <w:sz w:val="28"/>
    </w:rPr>
  </w:style>
  <w:style w:type="character" w:customStyle="1" w:styleId="CharAttribute333">
    <w:name w:val="CharAttribute333"/>
    <w:rsid w:val="00CC12DA"/>
    <w:rPr>
      <w:rFonts w:ascii="Times New Roman" w:eastAsia="Times New Roman"/>
      <w:sz w:val="28"/>
    </w:rPr>
  </w:style>
  <w:style w:type="character" w:customStyle="1" w:styleId="CharAttribute334">
    <w:name w:val="CharAttribute334"/>
    <w:rsid w:val="00CC12DA"/>
    <w:rPr>
      <w:rFonts w:ascii="Times New Roman" w:eastAsia="Times New Roman"/>
      <w:sz w:val="28"/>
    </w:rPr>
  </w:style>
  <w:style w:type="character" w:customStyle="1" w:styleId="CharAttribute335">
    <w:name w:val="CharAttribute335"/>
    <w:rsid w:val="00CC12DA"/>
    <w:rPr>
      <w:rFonts w:ascii="Times New Roman" w:eastAsia="Times New Roman"/>
      <w:sz w:val="28"/>
    </w:rPr>
  </w:style>
  <w:style w:type="character" w:customStyle="1" w:styleId="CharAttribute514">
    <w:name w:val="CharAttribute514"/>
    <w:rsid w:val="00CC12DA"/>
    <w:rPr>
      <w:rFonts w:ascii="Times New Roman" w:eastAsia="Times New Roman"/>
      <w:sz w:val="28"/>
    </w:rPr>
  </w:style>
  <w:style w:type="character" w:customStyle="1" w:styleId="CharAttribute520">
    <w:name w:val="CharAttribute520"/>
    <w:rsid w:val="00CC12DA"/>
    <w:rPr>
      <w:rFonts w:ascii="Times New Roman" w:eastAsia="Times New Roman"/>
      <w:sz w:val="28"/>
    </w:rPr>
  </w:style>
  <w:style w:type="character" w:customStyle="1" w:styleId="CharAttribute521">
    <w:name w:val="CharAttribute521"/>
    <w:rsid w:val="00CC12D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CC12D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CC12DA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CC12D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CC12DA"/>
    <w:rPr>
      <w:rFonts w:ascii="Times New Roman" w:eastAsia="Times New Roman"/>
      <w:i/>
      <w:sz w:val="22"/>
    </w:rPr>
  </w:style>
  <w:style w:type="character" w:styleId="ae">
    <w:name w:val="annotation reference"/>
    <w:uiPriority w:val="99"/>
    <w:semiHidden/>
    <w:unhideWhenUsed/>
    <w:rsid w:val="00CC12D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C12DA"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 w:val="20"/>
      <w:szCs w:val="20"/>
      <w:lang w:val="en-US" w:eastAsia="ko-KR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C12D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C12D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C12D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3">
    <w:name w:val="Balloon Text"/>
    <w:basedOn w:val="a"/>
    <w:link w:val="af4"/>
    <w:uiPriority w:val="99"/>
    <w:semiHidden/>
    <w:unhideWhenUsed/>
    <w:rsid w:val="00CC12DA"/>
    <w:pPr>
      <w:widowControl w:val="0"/>
      <w:wordWrap w:val="0"/>
      <w:autoSpaceDE w:val="0"/>
      <w:autoSpaceDN w:val="0"/>
      <w:jc w:val="both"/>
    </w:pPr>
    <w:rPr>
      <w:rFonts w:ascii="Tahoma" w:eastAsia="Times New Roman" w:hAnsi="Tahoma"/>
      <w:kern w:val="2"/>
      <w:sz w:val="16"/>
      <w:szCs w:val="16"/>
      <w:lang w:val="en-US" w:eastAsia="ko-KR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12D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CC12DA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CC12DA"/>
    <w:rPr>
      <w:rFonts w:ascii="Times New Roman" w:eastAsia="Times New Roman"/>
      <w:sz w:val="28"/>
    </w:rPr>
  </w:style>
  <w:style w:type="character" w:customStyle="1" w:styleId="CharAttribute534">
    <w:name w:val="CharAttribute534"/>
    <w:rsid w:val="00CC12D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CC12D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CC12D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CC12DA"/>
    <w:rPr>
      <w:rFonts w:ascii="Times New Roman" w:eastAsia="Batang" w:hAnsi="Batang"/>
      <w:i/>
      <w:color w:val="00000A"/>
      <w:sz w:val="28"/>
    </w:rPr>
  </w:style>
  <w:style w:type="paragraph" w:styleId="af5">
    <w:name w:val="Normal (Web)"/>
    <w:basedOn w:val="a"/>
    <w:uiPriority w:val="99"/>
    <w:unhideWhenUsed/>
    <w:rsid w:val="00CC12D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harAttribute498">
    <w:name w:val="CharAttribute498"/>
    <w:rsid w:val="00CC12DA"/>
    <w:rPr>
      <w:rFonts w:ascii="Times New Roman" w:eastAsia="Times New Roman"/>
      <w:sz w:val="28"/>
    </w:rPr>
  </w:style>
  <w:style w:type="character" w:customStyle="1" w:styleId="CharAttribute499">
    <w:name w:val="CharAttribute499"/>
    <w:rsid w:val="00CC12D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CC12D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CC12DA"/>
    <w:rPr>
      <w:rFonts w:ascii="№Е" w:eastAsia="№Е" w:hAnsi="Times New Roman" w:cs="Times New Roman"/>
      <w:kern w:val="2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CC12D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eastAsia="Times New Roman"/>
      <w:kern w:val="2"/>
      <w:sz w:val="20"/>
      <w:szCs w:val="24"/>
      <w:lang w:val="en-US" w:eastAsia="ko-KR"/>
    </w:rPr>
  </w:style>
  <w:style w:type="character" w:customStyle="1" w:styleId="af7">
    <w:name w:val="Верхний колонтитул Знак"/>
    <w:basedOn w:val="a0"/>
    <w:link w:val="af6"/>
    <w:uiPriority w:val="99"/>
    <w:rsid w:val="00CC12D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CC12D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eastAsia="Times New Roman"/>
      <w:kern w:val="2"/>
      <w:sz w:val="20"/>
      <w:szCs w:val="24"/>
      <w:lang w:val="en-US" w:eastAsia="ko-KR"/>
    </w:rPr>
  </w:style>
  <w:style w:type="character" w:customStyle="1" w:styleId="af9">
    <w:name w:val="Нижний колонтитул Знак"/>
    <w:basedOn w:val="a0"/>
    <w:link w:val="af8"/>
    <w:uiPriority w:val="99"/>
    <w:rsid w:val="00CC12D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CC12DA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CC12DA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CC12DA"/>
  </w:style>
  <w:style w:type="paragraph" w:customStyle="1" w:styleId="ConsPlusNormal">
    <w:name w:val="ConsPlusNormal"/>
    <w:qFormat/>
    <w:rsid w:val="00CC12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CC12DA"/>
  </w:style>
  <w:style w:type="paragraph" w:customStyle="1" w:styleId="ParaAttribute7">
    <w:name w:val="ParaAttribute7"/>
    <w:rsid w:val="00CC12DA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CC12D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CC12D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CC12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"/>
    <w:basedOn w:val="a"/>
    <w:link w:val="afb"/>
    <w:uiPriority w:val="99"/>
    <w:semiHidden/>
    <w:unhideWhenUsed/>
    <w:rsid w:val="00F74440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F74440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0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5304</Words>
  <Characters>30233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</cp:revision>
  <cp:lastPrinted>2021-03-31T13:12:00Z</cp:lastPrinted>
  <dcterms:created xsi:type="dcterms:W3CDTF">2021-10-25T10:18:00Z</dcterms:created>
  <dcterms:modified xsi:type="dcterms:W3CDTF">2021-10-26T12:03:00Z</dcterms:modified>
</cp:coreProperties>
</file>