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49" w:rsidRPr="00872F8B" w:rsidRDefault="000668ED" w:rsidP="00872F8B">
      <w:pPr>
        <w:rPr>
          <w:rFonts w:ascii="Times New Roman" w:hAnsi="Times New Roman" w:cs="Times New Roman"/>
          <w:sz w:val="24"/>
          <w:szCs w:val="24"/>
        </w:rPr>
      </w:pPr>
      <w:bookmarkStart w:id="0" w:name="_Toc415833124"/>
      <w:r w:rsidRPr="00872F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06E686C3" wp14:editId="54CCAC86">
            <wp:simplePos x="0" y="0"/>
            <wp:positionH relativeFrom="column">
              <wp:posOffset>-528955</wp:posOffset>
            </wp:positionH>
            <wp:positionV relativeFrom="paragraph">
              <wp:posOffset>-168910</wp:posOffset>
            </wp:positionV>
            <wp:extent cx="6867525" cy="981004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3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" r="1772"/>
                    <a:stretch/>
                  </pic:blipFill>
                  <pic:spPr bwMode="auto">
                    <a:xfrm>
                      <a:off x="0" y="0"/>
                      <a:ext cx="6867525" cy="9810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D663B5" w:rsidRPr="00872F8B" w:rsidRDefault="00D663B5" w:rsidP="00872F8B">
      <w:pPr>
        <w:rPr>
          <w:rFonts w:ascii="Times New Roman" w:hAnsi="Times New Roman" w:cs="Times New Roman"/>
          <w:sz w:val="24"/>
          <w:szCs w:val="24"/>
        </w:rPr>
      </w:pPr>
    </w:p>
    <w:p w:rsidR="00D663B5" w:rsidRPr="00872F8B" w:rsidRDefault="00D663B5" w:rsidP="00872F8B">
      <w:pPr>
        <w:rPr>
          <w:rFonts w:ascii="Times New Roman" w:hAnsi="Times New Roman" w:cs="Times New Roman"/>
          <w:sz w:val="24"/>
          <w:szCs w:val="24"/>
        </w:rPr>
      </w:pPr>
    </w:p>
    <w:p w:rsidR="00D663B5" w:rsidRPr="00872F8B" w:rsidRDefault="00D663B5" w:rsidP="00872F8B">
      <w:pPr>
        <w:rPr>
          <w:rFonts w:ascii="Times New Roman" w:hAnsi="Times New Roman" w:cs="Times New Roman"/>
          <w:sz w:val="24"/>
          <w:szCs w:val="24"/>
        </w:rPr>
      </w:pPr>
    </w:p>
    <w:p w:rsidR="00D663B5" w:rsidRPr="00872F8B" w:rsidRDefault="00D663B5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b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b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B44949" w:rsidRPr="00872F8B" w:rsidRDefault="00B44949" w:rsidP="00872F8B">
      <w:pPr>
        <w:rPr>
          <w:rFonts w:ascii="Times New Roman" w:hAnsi="Times New Roman" w:cs="Times New Roman"/>
          <w:sz w:val="24"/>
          <w:szCs w:val="24"/>
        </w:rPr>
      </w:pPr>
    </w:p>
    <w:p w:rsidR="00062047" w:rsidRPr="00872F8B" w:rsidRDefault="00062047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047" w:rsidRPr="00872F8B" w:rsidRDefault="00062047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047" w:rsidRPr="00872F8B" w:rsidRDefault="00062047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047" w:rsidRPr="00872F8B" w:rsidRDefault="00062047" w:rsidP="00FC32DB">
      <w:pPr>
        <w:pageBreakBefore/>
        <w:jc w:val="both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 w:rsidRPr="00872F8B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lastRenderedPageBreak/>
        <w:t>СОДЕРЖАНИЕ</w:t>
      </w:r>
    </w:p>
    <w:p w:rsidR="00FC32DB" w:rsidRPr="00872F8B" w:rsidRDefault="00FC32DB" w:rsidP="00FC32DB">
      <w:pPr>
        <w:pStyle w:val="TableParagraph"/>
        <w:spacing w:line="274" w:lineRule="exact"/>
        <w:ind w:left="79"/>
        <w:jc w:val="both"/>
        <w:rPr>
          <w:b/>
          <w:color w:val="000000"/>
          <w:sz w:val="24"/>
          <w:szCs w:val="24"/>
          <w:lang w:val="ru-RU"/>
        </w:rPr>
      </w:pPr>
      <w:r w:rsidRPr="00872F8B">
        <w:rPr>
          <w:b/>
          <w:color w:val="000000"/>
          <w:sz w:val="24"/>
          <w:szCs w:val="24"/>
          <w:lang w:val="ru-RU"/>
        </w:rPr>
        <w:t xml:space="preserve">1.ЦЕЛЕВОЙ РАЗДЕЛ </w:t>
      </w:r>
    </w:p>
    <w:p w:rsidR="00FC32DB" w:rsidRPr="00872F8B" w:rsidRDefault="00FC32DB" w:rsidP="00FC32DB">
      <w:pPr>
        <w:pStyle w:val="TableParagraph"/>
        <w:spacing w:line="274" w:lineRule="exact"/>
        <w:ind w:right="83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 xml:space="preserve">      1.1</w:t>
      </w:r>
      <w:r>
        <w:rPr>
          <w:color w:val="000000"/>
          <w:sz w:val="24"/>
          <w:szCs w:val="24"/>
          <w:lang w:val="ru-RU"/>
        </w:rPr>
        <w:t xml:space="preserve"> Пояснительная </w:t>
      </w:r>
      <w:r w:rsidRPr="00872F8B">
        <w:rPr>
          <w:color w:val="000000"/>
          <w:sz w:val="24"/>
          <w:szCs w:val="24"/>
          <w:lang w:val="ru-RU"/>
        </w:rPr>
        <w:t>за</w:t>
      </w:r>
      <w:r>
        <w:rPr>
          <w:color w:val="000000"/>
          <w:sz w:val="24"/>
          <w:szCs w:val="24"/>
          <w:lang w:val="ru-RU"/>
        </w:rPr>
        <w:t>писка ……………………………………………………………</w:t>
      </w:r>
      <w:r w:rsidRPr="00872F8B">
        <w:rPr>
          <w:color w:val="000000"/>
          <w:sz w:val="24"/>
          <w:szCs w:val="24"/>
          <w:lang w:val="ru-RU"/>
        </w:rPr>
        <w:t>3-9</w:t>
      </w:r>
    </w:p>
    <w:p w:rsidR="00FC32DB" w:rsidRPr="00872F8B" w:rsidRDefault="00FC32DB" w:rsidP="00FC32DB">
      <w:pPr>
        <w:pStyle w:val="TableParagraph"/>
        <w:numPr>
          <w:ilvl w:val="1"/>
          <w:numId w:val="31"/>
        </w:numPr>
        <w:spacing w:line="274" w:lineRule="exact"/>
        <w:ind w:right="83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</w:t>
      </w:r>
      <w:r w:rsidR="00A4602F">
        <w:rPr>
          <w:color w:val="000000"/>
          <w:sz w:val="24"/>
          <w:szCs w:val="24"/>
          <w:lang w:val="ru-RU"/>
        </w:rPr>
        <w:t>ния…………………………………………………………………9-11</w:t>
      </w:r>
    </w:p>
    <w:p w:rsidR="00FC32DB" w:rsidRPr="00872F8B" w:rsidRDefault="00FC32DB" w:rsidP="00FC32DB">
      <w:pPr>
        <w:pStyle w:val="TableParagraph"/>
        <w:spacing w:line="274" w:lineRule="exact"/>
        <w:ind w:left="851" w:right="83" w:hanging="748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</w:t>
      </w:r>
      <w:r w:rsidRPr="00872F8B">
        <w:rPr>
          <w:color w:val="000000"/>
          <w:sz w:val="24"/>
          <w:szCs w:val="24"/>
          <w:lang w:val="ru-RU"/>
        </w:rPr>
        <w:t>1.3.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образования………...</w:t>
      </w:r>
      <w:r>
        <w:rPr>
          <w:color w:val="000000"/>
          <w:sz w:val="24"/>
          <w:szCs w:val="24"/>
          <w:lang w:val="ru-RU"/>
        </w:rPr>
        <w:t>........................................</w:t>
      </w:r>
      <w:r w:rsidR="00A4602F">
        <w:rPr>
          <w:color w:val="000000"/>
          <w:sz w:val="24"/>
          <w:szCs w:val="24"/>
          <w:lang w:val="ru-RU"/>
        </w:rPr>
        <w:t>...11-14</w:t>
      </w:r>
    </w:p>
    <w:p w:rsidR="00FC32DB" w:rsidRPr="00872F8B" w:rsidRDefault="00FC32DB" w:rsidP="00FC32DB">
      <w:pPr>
        <w:pStyle w:val="TableParagraph"/>
        <w:spacing w:line="274" w:lineRule="exact"/>
        <w:ind w:left="79"/>
        <w:jc w:val="both"/>
        <w:rPr>
          <w:b/>
          <w:color w:val="000000"/>
          <w:sz w:val="24"/>
          <w:szCs w:val="24"/>
          <w:lang w:val="ru-RU"/>
        </w:rPr>
      </w:pPr>
      <w:r w:rsidRPr="00872F8B">
        <w:rPr>
          <w:b/>
          <w:color w:val="000000"/>
          <w:sz w:val="24"/>
          <w:szCs w:val="24"/>
          <w:lang w:val="ru-RU"/>
        </w:rPr>
        <w:t xml:space="preserve">2. СОДЕРЖАТЕЛЬНЫЙ РАЗДЕЛ </w:t>
      </w:r>
    </w:p>
    <w:p w:rsidR="00FC32DB" w:rsidRPr="00872F8B" w:rsidRDefault="00FC32DB" w:rsidP="00FC32DB">
      <w:pPr>
        <w:pStyle w:val="TableParagraph"/>
        <w:spacing w:line="274" w:lineRule="exact"/>
        <w:ind w:left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</w:t>
      </w:r>
      <w:r w:rsidRPr="00872F8B">
        <w:rPr>
          <w:color w:val="000000"/>
          <w:sz w:val="24"/>
          <w:szCs w:val="24"/>
          <w:lang w:val="ru-RU"/>
        </w:rPr>
        <w:t>2.1</w:t>
      </w:r>
      <w:r>
        <w:rPr>
          <w:color w:val="000000"/>
          <w:sz w:val="24"/>
          <w:szCs w:val="24"/>
          <w:lang w:val="ru-RU"/>
        </w:rPr>
        <w:t xml:space="preserve"> Программа </w:t>
      </w:r>
      <w:r w:rsidRPr="00872F8B">
        <w:rPr>
          <w:color w:val="000000"/>
          <w:sz w:val="24"/>
          <w:szCs w:val="24"/>
          <w:lang w:val="ru-RU"/>
        </w:rPr>
        <w:t>формирования универсальных у</w:t>
      </w:r>
      <w:r w:rsidR="00A4602F">
        <w:rPr>
          <w:color w:val="000000"/>
          <w:sz w:val="24"/>
          <w:szCs w:val="24"/>
          <w:lang w:val="ru-RU"/>
        </w:rPr>
        <w:t>чебных действий …………..........14-15</w:t>
      </w:r>
    </w:p>
    <w:p w:rsidR="00FC32DB" w:rsidRPr="00872F8B" w:rsidRDefault="00FC32DB" w:rsidP="00FC32DB">
      <w:pPr>
        <w:pStyle w:val="TableParagraph"/>
        <w:numPr>
          <w:ilvl w:val="1"/>
          <w:numId w:val="42"/>
        </w:numPr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Рабочие программы учебных предметов</w:t>
      </w:r>
      <w:r w:rsidR="00A4602F">
        <w:rPr>
          <w:color w:val="000000"/>
          <w:sz w:val="24"/>
          <w:szCs w:val="24"/>
          <w:lang w:val="ru-RU"/>
        </w:rPr>
        <w:t>, курсов …………………………........15</w:t>
      </w:r>
    </w:p>
    <w:p w:rsidR="00FC32DB" w:rsidRPr="00872F8B" w:rsidRDefault="00FC32DB" w:rsidP="00FC32DB">
      <w:pPr>
        <w:pStyle w:val="TableParagraph"/>
        <w:numPr>
          <w:ilvl w:val="1"/>
          <w:numId w:val="42"/>
        </w:numPr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Программа духовно-нравственного развития, воспитания обучающихся…...</w:t>
      </w:r>
      <w:r>
        <w:rPr>
          <w:color w:val="000000"/>
          <w:sz w:val="24"/>
          <w:szCs w:val="24"/>
          <w:lang w:val="ru-RU"/>
        </w:rPr>
        <w:t>......</w:t>
      </w:r>
      <w:r w:rsidR="00A4602F">
        <w:rPr>
          <w:color w:val="000000"/>
          <w:sz w:val="24"/>
          <w:szCs w:val="24"/>
          <w:lang w:val="ru-RU"/>
        </w:rPr>
        <w:t>.15</w:t>
      </w:r>
    </w:p>
    <w:p w:rsidR="00FC32DB" w:rsidRPr="00872F8B" w:rsidRDefault="00FC32DB" w:rsidP="00FC32DB">
      <w:pPr>
        <w:pStyle w:val="TableParagraph"/>
        <w:numPr>
          <w:ilvl w:val="1"/>
          <w:numId w:val="42"/>
        </w:numPr>
        <w:ind w:right="97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Программа формирования экологической культуры, здорового и безопасного образа жизни……</w:t>
      </w:r>
      <w:r w:rsidR="00A4602F">
        <w:rPr>
          <w:color w:val="000000"/>
          <w:sz w:val="24"/>
          <w:szCs w:val="24"/>
          <w:lang w:val="ru-RU"/>
        </w:rPr>
        <w:t>………………………………………………………………….    15</w:t>
      </w:r>
    </w:p>
    <w:p w:rsidR="00FC32DB" w:rsidRPr="00872F8B" w:rsidRDefault="00FC32DB" w:rsidP="00FC32DB">
      <w:pPr>
        <w:pStyle w:val="TableParagraph"/>
        <w:numPr>
          <w:ilvl w:val="1"/>
          <w:numId w:val="42"/>
        </w:numPr>
        <w:ind w:right="97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Программа коррекционной</w:t>
      </w:r>
      <w:r w:rsidR="00A4602F">
        <w:rPr>
          <w:color w:val="000000"/>
          <w:sz w:val="24"/>
          <w:szCs w:val="24"/>
          <w:lang w:val="ru-RU"/>
        </w:rPr>
        <w:t xml:space="preserve"> работы……………………………………………...15-24</w:t>
      </w:r>
    </w:p>
    <w:p w:rsidR="00FC32DB" w:rsidRPr="00872F8B" w:rsidRDefault="00FC32DB" w:rsidP="00FC32DB">
      <w:pPr>
        <w:pStyle w:val="TableParagraph"/>
        <w:spacing w:line="274" w:lineRule="exact"/>
        <w:jc w:val="both"/>
        <w:rPr>
          <w:b/>
          <w:color w:val="000000"/>
          <w:sz w:val="24"/>
          <w:szCs w:val="24"/>
          <w:lang w:val="ru-RU"/>
        </w:rPr>
      </w:pPr>
      <w:r w:rsidRPr="00872F8B">
        <w:rPr>
          <w:b/>
          <w:color w:val="000000"/>
          <w:sz w:val="24"/>
          <w:szCs w:val="24"/>
          <w:lang w:val="ru-RU"/>
        </w:rPr>
        <w:t xml:space="preserve">3.ОРГАНИЗАЦИОННЫЙ РАЗДЕЛ </w:t>
      </w:r>
    </w:p>
    <w:p w:rsidR="00FC32DB" w:rsidRPr="00872F8B" w:rsidRDefault="00FC32DB" w:rsidP="00FC32DB">
      <w:pPr>
        <w:pStyle w:val="TableParagraph"/>
        <w:tabs>
          <w:tab w:val="left" w:pos="728"/>
        </w:tabs>
        <w:spacing w:line="274" w:lineRule="exact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 xml:space="preserve">        3.1Учебный план начального общего </w:t>
      </w:r>
      <w:r w:rsidR="00A4602F">
        <w:rPr>
          <w:color w:val="000000"/>
          <w:sz w:val="24"/>
          <w:szCs w:val="24"/>
          <w:lang w:val="ru-RU"/>
        </w:rPr>
        <w:t>образования……………………………....... 24-26</w:t>
      </w:r>
    </w:p>
    <w:p w:rsidR="00FC32DB" w:rsidRPr="00872F8B" w:rsidRDefault="00FC32DB" w:rsidP="00FC32DB">
      <w:pPr>
        <w:pStyle w:val="TableParagraph"/>
        <w:numPr>
          <w:ilvl w:val="1"/>
          <w:numId w:val="43"/>
        </w:numPr>
        <w:tabs>
          <w:tab w:val="left" w:pos="728"/>
        </w:tabs>
        <w:spacing w:line="274" w:lineRule="exact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План внеурочной деятел</w:t>
      </w:r>
      <w:r w:rsidR="00A4602F">
        <w:rPr>
          <w:color w:val="000000"/>
          <w:sz w:val="24"/>
          <w:szCs w:val="24"/>
          <w:lang w:val="ru-RU"/>
        </w:rPr>
        <w:t>ьности………………………………………………… 27-28</w:t>
      </w:r>
    </w:p>
    <w:p w:rsidR="00FC32DB" w:rsidRPr="00872F8B" w:rsidRDefault="00FC32DB" w:rsidP="00FC32DB">
      <w:pPr>
        <w:pStyle w:val="TableParagraph"/>
        <w:numPr>
          <w:ilvl w:val="1"/>
          <w:numId w:val="43"/>
        </w:numPr>
        <w:tabs>
          <w:tab w:val="left" w:pos="728"/>
        </w:tabs>
        <w:jc w:val="both"/>
        <w:rPr>
          <w:color w:val="000000"/>
          <w:sz w:val="24"/>
          <w:szCs w:val="24"/>
        </w:rPr>
      </w:pPr>
      <w:r w:rsidRPr="00872F8B">
        <w:rPr>
          <w:color w:val="000000"/>
          <w:sz w:val="24"/>
          <w:szCs w:val="24"/>
          <w:lang w:val="ru-RU"/>
        </w:rPr>
        <w:t>Календарный учебный график……………………………………………………</w:t>
      </w:r>
      <w:r>
        <w:rPr>
          <w:color w:val="000000"/>
          <w:sz w:val="24"/>
          <w:szCs w:val="24"/>
          <w:lang w:val="ru-RU"/>
        </w:rPr>
        <w:t>…</w:t>
      </w:r>
      <w:r w:rsidR="00A4602F">
        <w:rPr>
          <w:color w:val="000000"/>
          <w:sz w:val="24"/>
          <w:szCs w:val="24"/>
          <w:lang w:val="ru-RU"/>
        </w:rPr>
        <w:t>28</w:t>
      </w:r>
    </w:p>
    <w:p w:rsidR="00062047" w:rsidRPr="00A4602F" w:rsidRDefault="00FC32DB" w:rsidP="00A4602F">
      <w:pPr>
        <w:pStyle w:val="TableParagraph"/>
        <w:numPr>
          <w:ilvl w:val="1"/>
          <w:numId w:val="43"/>
        </w:numPr>
        <w:ind w:right="83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Система условий реализации адаптированно</w:t>
      </w:r>
      <w:r>
        <w:rPr>
          <w:color w:val="000000"/>
          <w:sz w:val="24"/>
          <w:szCs w:val="24"/>
          <w:lang w:val="ru-RU"/>
        </w:rPr>
        <w:t xml:space="preserve">й основной общеобразовательной </w:t>
      </w:r>
      <w:r w:rsidRPr="00872F8B">
        <w:rPr>
          <w:color w:val="000000"/>
          <w:sz w:val="24"/>
          <w:szCs w:val="24"/>
          <w:lang w:val="ru-RU"/>
        </w:rPr>
        <w:t>программы начального общего образования (вариант 7.2)</w:t>
      </w:r>
      <w:r>
        <w:rPr>
          <w:color w:val="000000"/>
          <w:sz w:val="24"/>
          <w:szCs w:val="24"/>
          <w:lang w:val="ru-RU"/>
        </w:rPr>
        <w:t xml:space="preserve"> </w:t>
      </w:r>
      <w:r w:rsidR="00A4602F">
        <w:rPr>
          <w:color w:val="000000"/>
          <w:sz w:val="24"/>
          <w:szCs w:val="24"/>
          <w:lang w:val="ru-RU"/>
        </w:rPr>
        <w:t>……………………28-32</w:t>
      </w:r>
      <w:bookmarkStart w:id="1" w:name="_GoBack"/>
      <w:bookmarkEnd w:id="1"/>
    </w:p>
    <w:bookmarkEnd w:id="0"/>
    <w:p w:rsidR="00062047" w:rsidRPr="00872F8B" w:rsidRDefault="00B44949" w:rsidP="00872F8B">
      <w:pPr>
        <w:pStyle w:val="TableParagraph"/>
        <w:pageBreakBefore/>
        <w:ind w:left="79"/>
        <w:rPr>
          <w:b/>
          <w:sz w:val="24"/>
          <w:szCs w:val="24"/>
          <w:lang w:val="ru-RU"/>
        </w:rPr>
      </w:pPr>
      <w:r w:rsidRPr="00872F8B">
        <w:rPr>
          <w:b/>
          <w:sz w:val="24"/>
          <w:szCs w:val="24"/>
          <w:lang w:val="ru-RU"/>
        </w:rPr>
        <w:lastRenderedPageBreak/>
        <w:t>1.</w:t>
      </w:r>
      <w:r w:rsidR="00062047" w:rsidRPr="00872F8B">
        <w:rPr>
          <w:b/>
          <w:sz w:val="24"/>
          <w:szCs w:val="24"/>
          <w:lang w:val="ru-RU"/>
        </w:rPr>
        <w:t xml:space="preserve">ЦЕЛЕВОЙ РАЗДЕЛ </w:t>
      </w:r>
    </w:p>
    <w:p w:rsidR="00062047" w:rsidRPr="00872F8B" w:rsidRDefault="00062047" w:rsidP="00872F8B">
      <w:pPr>
        <w:tabs>
          <w:tab w:val="left" w:pos="4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2047" w:rsidRPr="00872F8B" w:rsidRDefault="00062047" w:rsidP="00872F8B">
      <w:pPr>
        <w:tabs>
          <w:tab w:val="left" w:pos="4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2F8B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B44949" w:rsidRPr="00872F8B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r w:rsidRPr="00872F8B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062047" w:rsidRPr="00872F8B" w:rsidRDefault="00062047" w:rsidP="00872F8B">
      <w:pPr>
        <w:tabs>
          <w:tab w:val="left" w:pos="4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2047" w:rsidRPr="00872F8B" w:rsidRDefault="00FC32DB" w:rsidP="00FC32DB">
      <w:pPr>
        <w:pStyle w:val="afb"/>
        <w:ind w:firstLine="540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  </w:t>
      </w:r>
      <w:r w:rsidR="00062047" w:rsidRPr="00872F8B">
        <w:rPr>
          <w:rFonts w:ascii="Times New Roman" w:hAnsi="Times New Roman"/>
          <w:color w:val="00000A"/>
          <w:sz w:val="24"/>
          <w:szCs w:val="24"/>
        </w:rPr>
        <w:t>Адаптированная основная общеобразователь</w:t>
      </w:r>
      <w:r>
        <w:rPr>
          <w:rFonts w:ascii="Times New Roman" w:hAnsi="Times New Roman"/>
          <w:color w:val="00000A"/>
          <w:sz w:val="24"/>
          <w:szCs w:val="24"/>
        </w:rPr>
        <w:t>ная программа начального общего</w:t>
      </w:r>
      <w:r w:rsidR="00062047" w:rsidRPr="00872F8B">
        <w:rPr>
          <w:rFonts w:ascii="Times New Roman" w:hAnsi="Times New Roman"/>
          <w:color w:val="00000A"/>
          <w:sz w:val="24"/>
          <w:szCs w:val="24"/>
        </w:rPr>
        <w:t>образования обучающихся с задержкой психического развития</w:t>
      </w:r>
      <w:r w:rsidR="00D663B5" w:rsidRPr="00872F8B">
        <w:rPr>
          <w:rFonts w:ascii="Times New Roman" w:hAnsi="Times New Roman"/>
          <w:color w:val="00000A"/>
          <w:sz w:val="24"/>
          <w:szCs w:val="24"/>
        </w:rPr>
        <w:t xml:space="preserve"> МБОУ СШ № 2</w:t>
      </w:r>
      <w:r w:rsidR="00062047" w:rsidRPr="00872F8B">
        <w:rPr>
          <w:rFonts w:ascii="Times New Roman" w:hAnsi="Times New Roman"/>
          <w:color w:val="00000A"/>
          <w:sz w:val="24"/>
          <w:szCs w:val="24"/>
        </w:rPr>
        <w:t xml:space="preserve"> (далее </w:t>
      </w:r>
      <w:r w:rsidR="00062047" w:rsidRPr="00872F8B">
        <w:rPr>
          <w:rFonts w:ascii="Times New Roman" w:hAnsi="Times New Roman"/>
          <w:color w:val="00000A"/>
          <w:sz w:val="24"/>
          <w:szCs w:val="24"/>
        </w:rPr>
        <w:sym w:font="Symbol" w:char="F02D"/>
      </w:r>
      <w:r w:rsidR="00062047" w:rsidRPr="00872F8B">
        <w:rPr>
          <w:rFonts w:ascii="Times New Roman" w:hAnsi="Times New Roman"/>
          <w:color w:val="00000A"/>
          <w:sz w:val="24"/>
          <w:szCs w:val="24"/>
        </w:rPr>
        <w:t xml:space="preserve"> </w:t>
      </w:r>
      <w:r w:rsidR="00062047" w:rsidRPr="00872F8B">
        <w:rPr>
          <w:rFonts w:ascii="Times New Roman" w:hAnsi="Times New Roman"/>
          <w:sz w:val="24"/>
          <w:szCs w:val="24"/>
        </w:rPr>
        <w:t>АООП НОО (вариант 7.2))</w:t>
      </w:r>
      <w:r w:rsidR="00062047" w:rsidRPr="00872F8B">
        <w:rPr>
          <w:rFonts w:ascii="Times New Roman" w:hAnsi="Times New Roman"/>
          <w:color w:val="00000A"/>
          <w:sz w:val="24"/>
          <w:szCs w:val="24"/>
        </w:rPr>
        <w:t xml:space="preserve"> – это образовательная программа, адаптированная для обучения </w:t>
      </w:r>
      <w:r w:rsidR="00062047" w:rsidRPr="00872F8B">
        <w:rPr>
          <w:rFonts w:ascii="Times New Roman" w:hAnsi="Times New Roman"/>
          <w:sz w:val="24"/>
          <w:szCs w:val="24"/>
        </w:rPr>
        <w:t xml:space="preserve">данной </w:t>
      </w:r>
      <w:r w:rsidR="00062047" w:rsidRPr="00872F8B">
        <w:rPr>
          <w:rFonts w:ascii="Times New Roman" w:hAnsi="Times New Roman"/>
          <w:color w:val="00000A"/>
          <w:sz w:val="24"/>
          <w:szCs w:val="24"/>
        </w:rPr>
        <w:t xml:space="preserve">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 адаптацию. </w:t>
      </w:r>
    </w:p>
    <w:p w:rsidR="00062047" w:rsidRPr="00872F8B" w:rsidRDefault="00062047" w:rsidP="00FC32DB">
      <w:pPr>
        <w:pStyle w:val="afb"/>
        <w:ind w:firstLine="540"/>
        <w:jc w:val="both"/>
        <w:rPr>
          <w:rFonts w:ascii="Times New Roman" w:hAnsi="Times New Roman"/>
          <w:color w:val="00000A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АООП НОО (вариант 7.2</w:t>
      </w:r>
      <w:r w:rsidR="002E6D66" w:rsidRPr="00872F8B">
        <w:rPr>
          <w:rFonts w:ascii="Times New Roman" w:hAnsi="Times New Roman"/>
          <w:sz w:val="24"/>
          <w:szCs w:val="24"/>
        </w:rPr>
        <w:t>)</w:t>
      </w:r>
      <w:r w:rsidR="002E6D66" w:rsidRPr="00872F8B">
        <w:rPr>
          <w:rFonts w:ascii="Times New Roman" w:hAnsi="Times New Roman"/>
          <w:color w:val="00000A"/>
          <w:sz w:val="24"/>
          <w:szCs w:val="24"/>
        </w:rPr>
        <w:t xml:space="preserve"> разработана</w:t>
      </w:r>
      <w:r w:rsidRPr="00872F8B">
        <w:rPr>
          <w:rFonts w:ascii="Times New Roman" w:hAnsi="Times New Roman"/>
          <w:color w:val="00000A"/>
          <w:sz w:val="24"/>
          <w:szCs w:val="24"/>
        </w:rPr>
        <w:t xml:space="preserve"> на основе следующих нормативно-правовых документов: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</w:pPr>
      <w:r w:rsidRPr="00872F8B">
        <w:rPr>
          <w:caps w:val="0"/>
        </w:rPr>
        <w:t>Закон</w:t>
      </w:r>
      <w:r w:rsidRPr="00872F8B">
        <w:t xml:space="preserve"> </w:t>
      </w:r>
      <w:r w:rsidRPr="00872F8B">
        <w:rPr>
          <w:caps w:val="0"/>
        </w:rPr>
        <w:t>Российской Федерации</w:t>
      </w:r>
      <w:r w:rsidRPr="00872F8B">
        <w:t xml:space="preserve"> </w:t>
      </w:r>
      <w:r w:rsidRPr="00872F8B">
        <w:rPr>
          <w:caps w:val="0"/>
          <w:spacing w:val="-3"/>
        </w:rPr>
        <w:t xml:space="preserve">«Об </w:t>
      </w:r>
      <w:r w:rsidRPr="00872F8B">
        <w:rPr>
          <w:caps w:val="0"/>
        </w:rPr>
        <w:t xml:space="preserve">образовании в Российской Федерации» от </w:t>
      </w:r>
      <w:r w:rsidR="002E6D66" w:rsidRPr="00872F8B">
        <w:rPr>
          <w:caps w:val="0"/>
        </w:rPr>
        <w:t>2</w:t>
      </w:r>
      <w:r w:rsidR="002E6D66" w:rsidRPr="00872F8B">
        <w:t>9.12.2012 №</w:t>
      </w:r>
      <w:r w:rsidRPr="00872F8B">
        <w:rPr>
          <w:caps w:val="0"/>
        </w:rPr>
        <w:t xml:space="preserve"> 273-ФЗ;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</w:pPr>
      <w:r w:rsidRPr="00872F8B">
        <w:rPr>
          <w:caps w:val="0"/>
        </w:rPr>
        <w:t>СанПин 2.4.2.2821-10</w:t>
      </w:r>
      <w:r w:rsidRPr="00872F8B">
        <w:t xml:space="preserve"> «</w:t>
      </w:r>
      <w:r w:rsidRPr="00872F8B">
        <w:rPr>
          <w:caps w:val="0"/>
        </w:rPr>
        <w:t>Санитарно-эпидемиологические требования к условиям обучения и организации обучения в общеобразовательных учреждениях», утверждены постановлением Главного государственного санитарного врача Российской Федерации от 29.12.2010 №</w:t>
      </w:r>
      <w:r w:rsidRPr="00872F8B">
        <w:t xml:space="preserve"> </w:t>
      </w:r>
      <w:r w:rsidRPr="00872F8B">
        <w:rPr>
          <w:caps w:val="0"/>
        </w:rPr>
        <w:t>189 (с изм. от 29.06</w:t>
      </w:r>
      <w:r w:rsidRPr="00872F8B">
        <w:t>.2011, 25.12.2013, 24.11.2015);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</w:pPr>
      <w:r w:rsidRPr="00872F8B">
        <w:rPr>
          <w:caps w:val="0"/>
        </w:rPr>
        <w:t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здоровья», утверждены постановлением Главного государственного санитарного врача Российской Федерации</w:t>
      </w:r>
      <w:r w:rsidRPr="00872F8B">
        <w:t xml:space="preserve">  </w:t>
      </w:r>
      <w:r w:rsidRPr="00872F8B">
        <w:rPr>
          <w:caps w:val="0"/>
        </w:rPr>
        <w:t>от 10.07.2015   №</w:t>
      </w:r>
      <w:r w:rsidRPr="00872F8B">
        <w:t xml:space="preserve"> 26;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</w:pPr>
      <w:r w:rsidRPr="00872F8B">
        <w:rPr>
          <w:caps w:val="0"/>
        </w:rPr>
        <w:t xml:space="preserve">Федеральный государственный образовательный стандарт начального общего образования (далее – ФГОС НОО), утверждён приказом Министерства образования и науки РФ от </w:t>
      </w:r>
      <w:r w:rsidRPr="00872F8B">
        <w:t xml:space="preserve">06.10.2009 № </w:t>
      </w:r>
      <w:r w:rsidRPr="00872F8B">
        <w:rPr>
          <w:caps w:val="0"/>
        </w:rPr>
        <w:t>373 (с изм. от 26.10</w:t>
      </w:r>
      <w:r w:rsidRPr="00872F8B">
        <w:t>.2010, 22.09.2011, 18.12.2012, 29.12.2014, 18.05.2015, 31.12.2015);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  <w:rPr>
          <w:caps w:val="0"/>
        </w:rPr>
      </w:pPr>
      <w:r w:rsidRPr="00872F8B">
        <w:rPr>
          <w:caps w:val="0"/>
        </w:rPr>
        <w:t>ФГОС НОО обучающихся с ограниченными возможностями здоровья, утверждён приказом Минобрнауки России от 19 декабря 2014г. № 1598;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  <w:rPr>
          <w:caps w:val="0"/>
        </w:rPr>
      </w:pPr>
      <w:r w:rsidRPr="00872F8B">
        <w:rPr>
          <w:caps w:val="0"/>
        </w:rPr>
        <w:t>Примерная адаптированная основная общеобразовательная программа начального общего образования обучающихся с задержкой психического развития;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  <w:rPr>
          <w:caps w:val="0"/>
        </w:rPr>
      </w:pPr>
      <w:r w:rsidRPr="00872F8B">
        <w:rPr>
          <w:caps w:val="0"/>
        </w:rPr>
        <w:t xml:space="preserve">Устав </w:t>
      </w:r>
      <w:r w:rsidR="00D663B5" w:rsidRPr="00872F8B">
        <w:rPr>
          <w:color w:val="00000A"/>
        </w:rPr>
        <w:t xml:space="preserve">МБОУ </w:t>
      </w:r>
      <w:r w:rsidR="000716F5" w:rsidRPr="00872F8B">
        <w:rPr>
          <w:color w:val="00000A"/>
        </w:rPr>
        <w:t>СШ № 2</w:t>
      </w:r>
      <w:r w:rsidRPr="00872F8B">
        <w:rPr>
          <w:color w:val="00000A"/>
        </w:rPr>
        <w:t xml:space="preserve"> </w:t>
      </w:r>
      <w:r w:rsidRPr="00872F8B">
        <w:rPr>
          <w:caps w:val="0"/>
        </w:rPr>
        <w:t xml:space="preserve"> (далее – Школа).</w:t>
      </w:r>
    </w:p>
    <w:p w:rsidR="00062047" w:rsidRPr="00872F8B" w:rsidRDefault="00062047" w:rsidP="00FC32DB">
      <w:pPr>
        <w:pStyle w:val="14TexstOSNOVA1012"/>
        <w:spacing w:line="240" w:lineRule="auto"/>
        <w:ind w:firstLine="540"/>
        <w:rPr>
          <w:rStyle w:val="afe"/>
          <w:rFonts w:cs="Times New Roman"/>
          <w:caps w:val="0"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Цель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реализации АООП НОО (вариант 7.2</w:t>
      </w:r>
      <w:r w:rsidR="00040B2C" w:rsidRPr="00872F8B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040B2C" w:rsidRPr="00872F8B">
        <w:rPr>
          <w:rStyle w:val="afe"/>
          <w:rFonts w:cs="Times New Roman"/>
          <w:caps w:val="0"/>
          <w:color w:val="auto"/>
          <w:sz w:val="24"/>
          <w:szCs w:val="24"/>
        </w:rPr>
        <w:t xml:space="preserve"> обеспечение</w:t>
      </w:r>
      <w:r w:rsidRPr="00872F8B">
        <w:rPr>
          <w:rStyle w:val="afe"/>
          <w:rFonts w:cs="Times New Roman"/>
          <w:caps w:val="0"/>
          <w:color w:val="auto"/>
          <w:sz w:val="24"/>
          <w:szCs w:val="24"/>
        </w:rPr>
        <w:t xml:space="preserve"> выполнения требований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ФГОС НОО обучающихся с ограниченными возможностями здоровья (далее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 ОВЗ)</w:t>
      </w:r>
      <w:r w:rsidRPr="00872F8B">
        <w:rPr>
          <w:rStyle w:val="afe"/>
          <w:rFonts w:cs="Times New Roman"/>
          <w:iCs/>
          <w:caps w:val="0"/>
          <w:color w:val="auto"/>
          <w:sz w:val="24"/>
          <w:szCs w:val="24"/>
          <w:lang w:eastAsia="ar-SA"/>
        </w:rPr>
        <w:t xml:space="preserve"> посредством создания условий для ма</w:t>
      </w:r>
      <w:r w:rsidRPr="00872F8B">
        <w:rPr>
          <w:rFonts w:ascii="Times New Roman" w:hAnsi="Times New Roman" w:cs="Times New Roman"/>
          <w:iCs/>
          <w:color w:val="auto"/>
          <w:kern w:val="1"/>
          <w:sz w:val="24"/>
          <w:szCs w:val="24"/>
        </w:rPr>
        <w:t>ксимального удовлетворения особых образовательных потребностей обучающихся с задержкой психического развития (далее – ЗПР), обеспечивающих усвоение ими социального и культурного опыта</w:t>
      </w:r>
      <w:r w:rsidRPr="00872F8B">
        <w:rPr>
          <w:rStyle w:val="afe"/>
          <w:rFonts w:cs="Times New Roman"/>
          <w:caps w:val="0"/>
          <w:color w:val="auto"/>
          <w:sz w:val="24"/>
          <w:szCs w:val="24"/>
        </w:rPr>
        <w:t>.</w:t>
      </w:r>
    </w:p>
    <w:p w:rsidR="00062047" w:rsidRPr="00872F8B" w:rsidRDefault="00062047" w:rsidP="00FC32DB">
      <w:pPr>
        <w:pStyle w:val="ad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 xml:space="preserve">Достижение поставленной цели </w:t>
      </w:r>
      <w:r w:rsidRPr="00872F8B">
        <w:rPr>
          <w:rStyle w:val="afe"/>
          <w:caps w:val="0"/>
          <w:sz w:val="24"/>
          <w:szCs w:val="24"/>
        </w:rPr>
        <w:t>при разработке и реализации АООП НОО</w:t>
      </w:r>
      <w:r w:rsidRPr="00872F8B">
        <w:rPr>
          <w:rFonts w:ascii="Times New Roman" w:hAnsi="Times New Roman"/>
          <w:sz w:val="24"/>
          <w:szCs w:val="24"/>
        </w:rPr>
        <w:t xml:space="preserve"> (вариант 7.2) предусматривает решение следующих основных </w:t>
      </w:r>
      <w:r w:rsidRPr="00872F8B">
        <w:rPr>
          <w:rFonts w:ascii="Times New Roman" w:hAnsi="Times New Roman"/>
          <w:b/>
          <w:sz w:val="24"/>
          <w:szCs w:val="24"/>
        </w:rPr>
        <w:t>задач: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872F8B">
        <w:rPr>
          <w:caps w:val="0"/>
        </w:rPr>
        <w:t>формирование общей культуры, обеспечивающей разностороннее развитие личности обучающихся с ЗПР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872F8B">
        <w:rPr>
          <w:caps w:val="0"/>
        </w:rPr>
        <w:t>достижение планируемых результатов освоения АООП НОО (вариант 7.2) с учетом их особых образовательных потребностей, а также индивидуальных особенностей и возможностей;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872F8B">
        <w:rPr>
          <w:caps w:val="0"/>
        </w:rPr>
        <w:t xml:space="preserve">создание благоприятных условий для удовлетворения </w:t>
      </w:r>
      <w:r w:rsidR="002E6D66" w:rsidRPr="00872F8B">
        <w:rPr>
          <w:caps w:val="0"/>
        </w:rPr>
        <w:t>особых образовательных потребностей,</w:t>
      </w:r>
      <w:r w:rsidRPr="00872F8B">
        <w:rPr>
          <w:caps w:val="0"/>
        </w:rPr>
        <w:t xml:space="preserve"> обучающихся с ЗПР;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872F8B">
        <w:rPr>
          <w:caps w:val="0"/>
        </w:rPr>
        <w:t>минимизация негативного влияния особенностей познавательной деятельности обучающихся с ЗПР для освоения ими АООП НОО (вариант 7.2);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872F8B">
        <w:rPr>
          <w:caps w:val="0"/>
        </w:rPr>
        <w:t>обеспечение доступности получения начального общего образования;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872F8B">
        <w:rPr>
          <w:caps w:val="0"/>
        </w:rPr>
        <w:lastRenderedPageBreak/>
        <w:t>обеспечение преемственности начального общего и основного общего образования;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872F8B">
        <w:rPr>
          <w:caps w:val="0"/>
        </w:rPr>
        <w:t>использование в образовательном процессе современных образовательных технологий деятельностного типа;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872F8B">
        <w:rPr>
          <w:caps w:val="0"/>
        </w:rPr>
        <w:t>выявление и развитие возможностей и способностей обучающихся с ЗПР, через организацию их общественно полезной деятельности, проведения спортивно-оздоровительной работы, организацию художественного творчества и др.,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062047" w:rsidRPr="00872F8B" w:rsidRDefault="00062047" w:rsidP="00FC32DB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872F8B">
        <w:rPr>
          <w:caps w:val="0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среды.</w:t>
      </w:r>
    </w:p>
    <w:p w:rsidR="00062047" w:rsidRPr="00872F8B" w:rsidRDefault="00062047" w:rsidP="00FC32DB">
      <w:pPr>
        <w:spacing w:after="0" w:line="240" w:lineRule="auto"/>
        <w:ind w:firstLine="5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В основу разработки и реализации АООП НОО обучающихся с ЗПР заложены </w:t>
      </w:r>
      <w:r w:rsidRPr="00872F8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дифференцированный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872F8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деятельностный </w:t>
      </w:r>
      <w:r w:rsidRPr="00872F8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подходы</w:t>
      </w:r>
      <w:r w:rsidRPr="00872F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62047" w:rsidRPr="00872F8B" w:rsidRDefault="00062047" w:rsidP="00FC32DB">
      <w:pPr>
        <w:spacing w:after="0" w:line="240" w:lineRule="auto"/>
        <w:ind w:firstLine="5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Дифференцированный подход</w:t>
      </w:r>
      <w:r w:rsidRPr="00872F8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>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АООП НОО обучающихся с ЗПР, в том числе и на основе индивидуального учебного плана. Применение дифференцированного подхода к созданию и реализации АООП НОО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062047" w:rsidRPr="00872F8B" w:rsidRDefault="00062047" w:rsidP="00FC32DB">
      <w:pPr>
        <w:spacing w:after="0" w:line="240" w:lineRule="auto"/>
        <w:ind w:firstLine="5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Деятельностный подход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Основным средством реализации деятельностного подхода в образовании является обучение как процесс организации познавательной и предметно</w:t>
      </w:r>
      <w:r w:rsidRPr="00872F8B">
        <w:rPr>
          <w:rFonts w:ascii="Times New Roman" w:hAnsi="Times New Roman" w:cs="Times New Roman"/>
          <w:sz w:val="24"/>
          <w:szCs w:val="24"/>
        </w:rPr>
        <w:t xml:space="preserve">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>практической деятельности обучающихся, обеспечивающий овладение ими содержанием образования.</w:t>
      </w:r>
    </w:p>
    <w:p w:rsidR="00062047" w:rsidRPr="00872F8B" w:rsidRDefault="00062047" w:rsidP="00FC32DB">
      <w:pPr>
        <w:spacing w:after="0" w:line="240" w:lineRule="auto"/>
        <w:ind w:firstLine="5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В контексте разработки АООП НОО обучающихся с ЗПР реализация деятельностного подхода обеспечивает: </w:t>
      </w:r>
    </w:p>
    <w:p w:rsidR="00062047" w:rsidRPr="00872F8B" w:rsidRDefault="00062047" w:rsidP="00FC32DB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>придание результатам образования социально и личностно-значимого характера;</w:t>
      </w:r>
    </w:p>
    <w:p w:rsidR="00062047" w:rsidRPr="00872F8B" w:rsidRDefault="00062047" w:rsidP="00FC32DB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>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062047" w:rsidRPr="00872F8B" w:rsidRDefault="00062047" w:rsidP="00FC32DB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062047" w:rsidRPr="00872F8B" w:rsidRDefault="00062047" w:rsidP="00FC32DB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>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062047" w:rsidRPr="00872F8B" w:rsidRDefault="00062047" w:rsidP="00FC32DB">
      <w:pPr>
        <w:spacing w:after="0" w:line="240" w:lineRule="auto"/>
        <w:ind w:firstLine="5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В основу формирования АООП НОО обучающихся с ЗПР положены следующие </w:t>
      </w:r>
      <w:r w:rsidRPr="00872F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принципы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047" w:rsidRPr="00872F8B" w:rsidRDefault="00062047" w:rsidP="00FC32D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</w:t>
      </w:r>
    </w:p>
    <w:p w:rsidR="00062047" w:rsidRPr="00872F8B" w:rsidRDefault="00062047" w:rsidP="00FC32D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>принцип учета типологических и индивидуальных образовательных потребностей обучающихся;</w:t>
      </w:r>
    </w:p>
    <w:p w:rsidR="00062047" w:rsidRPr="00872F8B" w:rsidRDefault="00062047" w:rsidP="00FC32D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>принцип коррекционной направленности образовательного процесса;</w:t>
      </w:r>
    </w:p>
    <w:p w:rsidR="00062047" w:rsidRPr="00872F8B" w:rsidRDefault="00062047" w:rsidP="00FC32D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</w:t>
      </w:r>
      <w:r w:rsidR="002E6D66" w:rsidRPr="00872F8B">
        <w:rPr>
          <w:rFonts w:ascii="Times New Roman" w:hAnsi="Times New Roman" w:cs="Times New Roman"/>
          <w:color w:val="000000"/>
          <w:sz w:val="24"/>
          <w:szCs w:val="24"/>
        </w:rPr>
        <w:t>потребностей; онтогенетический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 принцип;</w:t>
      </w:r>
    </w:p>
    <w:p w:rsidR="00062047" w:rsidRPr="00872F8B" w:rsidRDefault="00062047" w:rsidP="00FC32D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принцип преемственности, предполагающий при проектировании АООП НОО ориентировку на программу основного общего образования, что обеспечивает непрерывность образования обучающихся с задержкой психического развития;</w:t>
      </w:r>
    </w:p>
    <w:p w:rsidR="00062047" w:rsidRPr="00872F8B" w:rsidRDefault="00062047" w:rsidP="00FC32DB">
      <w:pPr>
        <w:pStyle w:val="14TexstOSNOVA1012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принцип целостности содержания образования, поскольку в основу структуры содержания образования положено не понятие предмета, а - «образовательной области»;</w:t>
      </w:r>
    </w:p>
    <w:p w:rsidR="00062047" w:rsidRPr="00872F8B" w:rsidRDefault="00062047" w:rsidP="00FC32DB">
      <w:pPr>
        <w:pStyle w:val="14TexstOSNOVA1012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принцип направленности на формирование деятельности, обеспечивает возможность овладения обучающимися с ЗПР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062047" w:rsidRPr="00872F8B" w:rsidRDefault="00062047" w:rsidP="00FC32DB">
      <w:pPr>
        <w:pStyle w:val="14TexstOSNOVA1012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062047" w:rsidRPr="00872F8B" w:rsidRDefault="00062047" w:rsidP="00FC32DB">
      <w:pPr>
        <w:pStyle w:val="14TexstOSNOVA1012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принцип сотрудничества с семьей.</w:t>
      </w:r>
    </w:p>
    <w:p w:rsidR="00062047" w:rsidRPr="00872F8B" w:rsidRDefault="00062047" w:rsidP="00872F8B">
      <w:pPr>
        <w:pStyle w:val="14TexstOSNOVA1012"/>
        <w:spacing w:line="240" w:lineRule="auto"/>
        <w:ind w:firstLine="709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62047" w:rsidRPr="00872F8B" w:rsidRDefault="00062047" w:rsidP="00872F8B">
      <w:pPr>
        <w:pStyle w:val="14TexstOSNOVA1012"/>
        <w:spacing w:line="240" w:lineRule="auto"/>
        <w:ind w:firstLine="709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Общая характеристика </w:t>
      </w:r>
      <w:r w:rsidRPr="00872F8B">
        <w:rPr>
          <w:rFonts w:ascii="Times New Roman" w:hAnsi="Times New Roman" w:cs="Times New Roman"/>
          <w:b/>
          <w:sz w:val="24"/>
          <w:szCs w:val="24"/>
        </w:rPr>
        <w:t>АООП НОО (вариант 7.2)</w:t>
      </w:r>
      <w:r w:rsidRPr="00872F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062047" w:rsidRPr="00872F8B" w:rsidRDefault="00062047" w:rsidP="00FC32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разработана в соответствии </w:t>
      </w:r>
      <w:r w:rsidRPr="00872F8B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с требованиями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ФГОС НОО</w:t>
      </w:r>
      <w:r w:rsidRPr="00872F8B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для обучающихся с ОВЗ </w:t>
      </w:r>
      <w:r w:rsidR="002E6D66" w:rsidRPr="00872F8B">
        <w:rPr>
          <w:rFonts w:ascii="Times New Roman" w:hAnsi="Times New Roman" w:cs="Times New Roman"/>
          <w:color w:val="auto"/>
          <w:sz w:val="24"/>
          <w:szCs w:val="24"/>
          <w:u w:color="000000"/>
        </w:rPr>
        <w:t>к структуре,</w:t>
      </w:r>
      <w:r w:rsidRPr="00872F8B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адаптированной основной общеобразовательной программы,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условиям ее реализации и результатам освоения.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color w:val="auto"/>
          <w:sz w:val="24"/>
          <w:szCs w:val="24"/>
        </w:rPr>
        <w:t>Вариант 7</w:t>
      </w:r>
      <w:r w:rsidRPr="00872F8B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.2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предполагает, что обучающийся с</w:t>
      </w:r>
      <w:r w:rsidRPr="00872F8B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ЗПР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здоровья, в пролонгированные сроки обучения. АООП НОО (вариант 7.2) представляет собой образовательную программу, адаптированную для обучения обучающихся с ЗПР с учетом особенностей их психофизического развития, индивидуальных возможностей, обеспечивающую коррекцию нарушений развития и социальную адаптацию. АООП НОО (вариант 7.2) предполагает адаптацию требований к структуре АООП НОО, условиям ее реализации и результатам освоения.</w:t>
      </w:r>
    </w:p>
    <w:p w:rsidR="00062047" w:rsidRPr="00872F8B" w:rsidRDefault="00062047" w:rsidP="00FC32D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АООП НОО (вариант 7.2)</w:t>
      </w:r>
      <w:r w:rsidRPr="00872F8B"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 xml:space="preserve"> предполагает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обеспечение </w:t>
      </w:r>
      <w:r w:rsidRPr="00872F8B"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>коррекционной направленности всей образовательной деятельности при ее особой организации: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 пролонгированные сроки обучения, </w:t>
      </w:r>
      <w:r w:rsidRPr="00872F8B">
        <w:rPr>
          <w:rFonts w:ascii="Times New Roman" w:hAnsi="Times New Roman" w:cs="Times New Roman"/>
          <w:sz w:val="24"/>
          <w:szCs w:val="24"/>
        </w:rPr>
        <w:t xml:space="preserve">проведение индивидуальных и групповых коррекционных занятий,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особое структурирование содержания обучения на основе усиления внимания к формированию социальной компетенции. 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</w:t>
      </w:r>
      <w:r w:rsidR="00040B2C" w:rsidRPr="00872F8B">
        <w:rPr>
          <w:rFonts w:ascii="Times New Roman" w:hAnsi="Times New Roman" w:cs="Times New Roman"/>
          <w:color w:val="auto"/>
          <w:kern w:val="2"/>
          <w:sz w:val="24"/>
          <w:szCs w:val="24"/>
        </w:rPr>
        <w:t>составляют 5 лет.</w:t>
      </w:r>
    </w:p>
    <w:p w:rsidR="00062047" w:rsidRPr="00872F8B" w:rsidRDefault="00062047" w:rsidP="00FC32DB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Реализация АООП НОО (вариант 7.2) предполагает,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здоровья, но в более пролонгированные календарные сроки, которые определяются Стандартом. «Сопоставимость» заключается в том,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 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Fonts w:ascii="Times New Roman" w:hAnsi="Times New Roman" w:cs="Times New Roman"/>
          <w:sz w:val="24"/>
          <w:szCs w:val="24"/>
        </w:rPr>
        <w:t>может быть реализована в разных формах: как совместно с другими обучающимися, так и в отдельных классах, группах. Школа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 обеспечивает требуемые для данного варианта и категории обучающихся условия обучения и воспитания. 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Определение варианта АООП НОО обучающегося с ЗПР осуществляется на основе рекомендаций ПМПК, сформулированных по результатам его комплексного психолого-медико-педагогического обследования, в порядке, установленном законодательством Российской Федерации.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В процессе всего школьного обучения сохраняется </w:t>
      </w:r>
      <w:r w:rsidRPr="00872F8B">
        <w:rPr>
          <w:rFonts w:ascii="Times New Roman" w:hAnsi="Times New Roman" w:cs="Times New Roman"/>
          <w:i/>
          <w:sz w:val="24"/>
          <w:szCs w:val="24"/>
        </w:rPr>
        <w:t>возможность перехода обучающегося с одного варианта программы на другой</w:t>
      </w:r>
      <w:r w:rsidRPr="00872F8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872F8B">
        <w:rPr>
          <w:rFonts w:ascii="Times New Roman" w:hAnsi="Times New Roman" w:cs="Times New Roman"/>
          <w:sz w:val="24"/>
          <w:szCs w:val="24"/>
        </w:rPr>
        <w:t xml:space="preserve">основанием для этого является заключение ПМПК). Перевод обучающегося с ЗПР с одного варианта АООП НОО на другой осуществляется на основании комплексной оценки личностных, метапредметных и </w:t>
      </w:r>
      <w:r w:rsidRPr="00872F8B">
        <w:rPr>
          <w:rFonts w:ascii="Times New Roman" w:hAnsi="Times New Roman" w:cs="Times New Roman"/>
          <w:sz w:val="24"/>
          <w:szCs w:val="24"/>
        </w:rPr>
        <w:lastRenderedPageBreak/>
        <w:t>предметных результатов по рекомендации П(М)Пк и с согласия родителей (законных представителей).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Неспособность обучающегося с ЗПР полноценно освоить отдельный предмет в структуре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Fonts w:ascii="Times New Roman" w:hAnsi="Times New Roman" w:cs="Times New Roman"/>
          <w:sz w:val="24"/>
          <w:szCs w:val="24"/>
        </w:rPr>
        <w:t xml:space="preserve">не должна служить препятствием для выбора или продолжения освоения варианта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 w:rsidRPr="00872F8B">
        <w:rPr>
          <w:rFonts w:ascii="Times New Roman" w:hAnsi="Times New Roman" w:cs="Times New Roman"/>
          <w:sz w:val="24"/>
          <w:szCs w:val="24"/>
        </w:rPr>
        <w:t xml:space="preserve">, поскольку у данной категории обучающихся может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быть специфическое расстройство чтения, письма, арифметических навыков (дислексия, дисграфия, дискалькулия), а так</w:t>
      </w:r>
      <w:r w:rsidRPr="00872F8B">
        <w:rPr>
          <w:rFonts w:ascii="Times New Roman" w:hAnsi="Times New Roman" w:cs="Times New Roman"/>
          <w:sz w:val="24"/>
          <w:szCs w:val="24"/>
        </w:rPr>
        <w:t xml:space="preserve"> же выраженные нарушения внимания и работоспособности, нарушения со стороны двигательной сферы, препятствующие освоению программы в полном объеме. </w:t>
      </w:r>
      <w:r w:rsidRPr="00872F8B">
        <w:rPr>
          <w:rFonts w:ascii="Times New Roman" w:hAnsi="Times New Roman" w:cs="Times New Roman"/>
          <w:iCs/>
          <w:sz w:val="24"/>
          <w:szCs w:val="24"/>
        </w:rPr>
        <w:t xml:space="preserve">При возникновении трудностей в освоении обучающимся с ЗПР содержания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Fonts w:ascii="Times New Roman" w:hAnsi="Times New Roman" w:cs="Times New Roman"/>
          <w:sz w:val="24"/>
          <w:szCs w:val="24"/>
        </w:rPr>
        <w:t xml:space="preserve">специалисты, осуществляющие его </w:t>
      </w:r>
      <w:r w:rsidRPr="00872F8B">
        <w:rPr>
          <w:rFonts w:ascii="Times New Roman" w:hAnsi="Times New Roman" w:cs="Times New Roman"/>
          <w:iCs/>
          <w:sz w:val="24"/>
          <w:szCs w:val="24"/>
        </w:rPr>
        <w:t>психолого-педагогическое сопровождение</w:t>
      </w:r>
      <w:r w:rsidRPr="00872F8B">
        <w:rPr>
          <w:rFonts w:ascii="Times New Roman" w:hAnsi="Times New Roman" w:cs="Times New Roman"/>
          <w:sz w:val="24"/>
          <w:szCs w:val="24"/>
        </w:rPr>
        <w:t xml:space="preserve">, </w:t>
      </w:r>
      <w:r w:rsidR="00944B71" w:rsidRPr="00872F8B">
        <w:rPr>
          <w:rFonts w:ascii="Times New Roman" w:hAnsi="Times New Roman" w:cs="Times New Roman"/>
          <w:iCs/>
          <w:sz w:val="24"/>
          <w:szCs w:val="24"/>
        </w:rPr>
        <w:t>дополняют</w:t>
      </w:r>
      <w:r w:rsidRPr="00872F8B">
        <w:rPr>
          <w:rFonts w:ascii="Times New Roman" w:hAnsi="Times New Roman" w:cs="Times New Roman"/>
          <w:iCs/>
          <w:sz w:val="24"/>
          <w:szCs w:val="24"/>
        </w:rPr>
        <w:t xml:space="preserve"> структуру Программы коррекционной работы соответствующим направлением работы.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В случае появления стойких затруднений в ходе обучения и/или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</w:t>
      </w:r>
      <w:r w:rsidRPr="00872F8B">
        <w:rPr>
          <w:rFonts w:ascii="Times New Roman" w:hAnsi="Times New Roman" w:cs="Times New Roman"/>
          <w:iCs/>
          <w:sz w:val="24"/>
          <w:szCs w:val="24"/>
        </w:rPr>
        <w:t xml:space="preserve">перевода на обучение </w:t>
      </w:r>
      <w:r w:rsidRPr="00872F8B">
        <w:rPr>
          <w:rFonts w:ascii="Times New Roman" w:hAnsi="Times New Roman" w:cs="Times New Roman"/>
          <w:sz w:val="24"/>
          <w:szCs w:val="24"/>
        </w:rPr>
        <w:t>по индивидуальному учебному плану с учетом его особенностей и образовательных потребностей.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Cs/>
          <w:sz w:val="24"/>
          <w:szCs w:val="24"/>
        </w:rPr>
        <w:t xml:space="preserve">Общий подход к оценке знаний и </w:t>
      </w:r>
      <w:r w:rsidRPr="00872F8B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умений, составляющих предметные результаты освоения АООП НОО (вариант 7.2), </w:t>
      </w:r>
      <w:r w:rsidR="00944B71" w:rsidRPr="00872F8B">
        <w:rPr>
          <w:rFonts w:ascii="Times New Roman" w:hAnsi="Times New Roman" w:cs="Times New Roman"/>
          <w:bCs/>
          <w:sz w:val="24"/>
          <w:szCs w:val="24"/>
        </w:rPr>
        <w:t>сохраняются</w:t>
      </w:r>
      <w:r w:rsidRPr="00872F8B">
        <w:rPr>
          <w:rFonts w:ascii="Times New Roman" w:hAnsi="Times New Roman" w:cs="Times New Roman"/>
          <w:bCs/>
          <w:sz w:val="24"/>
          <w:szCs w:val="24"/>
        </w:rPr>
        <w:t xml:space="preserve"> в его традиционном виде. </w:t>
      </w:r>
      <w:r w:rsidRPr="00872F8B">
        <w:rPr>
          <w:rFonts w:ascii="Times New Roman" w:hAnsi="Times New Roman" w:cs="Times New Roman"/>
          <w:sz w:val="24"/>
          <w:szCs w:val="24"/>
        </w:rPr>
        <w:t xml:space="preserve">При этом, обучающийся с ЗПР имеет право на прохождение текущей, промежуточной и государственной итоговой аттестации в иных формах,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трудностями. Текущая, промежуточная и итоговая аттестация на уровне начального общего образования проводится с учетом возможных специфических трудностей ребенка с ЗПР в овладении письмом, чтением или счетом. Вывод об успешности овладения содержанием образовательной программы </w:t>
      </w:r>
      <w:r w:rsidR="00944B71" w:rsidRPr="00872F8B">
        <w:rPr>
          <w:rFonts w:ascii="Times New Roman" w:hAnsi="Times New Roman" w:cs="Times New Roman"/>
          <w:sz w:val="24"/>
          <w:szCs w:val="24"/>
        </w:rPr>
        <w:t>делает</w:t>
      </w:r>
      <w:r w:rsidRPr="00872F8B">
        <w:rPr>
          <w:rFonts w:ascii="Times New Roman" w:hAnsi="Times New Roman" w:cs="Times New Roman"/>
          <w:sz w:val="24"/>
          <w:szCs w:val="24"/>
        </w:rPr>
        <w:t>ся на основании положительной индивидуальной динамики.</w:t>
      </w:r>
    </w:p>
    <w:p w:rsidR="00062047" w:rsidRPr="00872F8B" w:rsidRDefault="00062047" w:rsidP="00FC32DB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Обучающиеся, не ликвидировавшие в установленные сроки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 академической задолженности с </w:t>
      </w:r>
      <w:r w:rsidRPr="00872F8B">
        <w:rPr>
          <w:rFonts w:ascii="Times New Roman" w:hAnsi="Times New Roman" w:cs="Times New Roman"/>
          <w:sz w:val="24"/>
          <w:szCs w:val="24"/>
        </w:rPr>
        <w:t>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НОО в соответствии с рекомендациями ПМПК, либо на обучение по индивидуальному учебному плану.</w:t>
      </w:r>
    </w:p>
    <w:p w:rsidR="00062047" w:rsidRPr="00872F8B" w:rsidRDefault="00062047" w:rsidP="00872F8B">
      <w:pPr>
        <w:pStyle w:val="14TexstOSNOVA1012"/>
        <w:spacing w:line="240" w:lineRule="auto"/>
        <w:ind w:firstLine="709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62047" w:rsidRPr="00872F8B" w:rsidRDefault="00062047" w:rsidP="00872F8B">
      <w:pPr>
        <w:pStyle w:val="14TexstOSNOVA1012"/>
        <w:spacing w:line="240" w:lineRule="auto"/>
        <w:ind w:firstLine="709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b/>
          <w:color w:val="auto"/>
          <w:sz w:val="24"/>
          <w:szCs w:val="24"/>
        </w:rPr>
        <w:t>Психолого-педагогическая характеристика обучающихся с ЗПР</w:t>
      </w:r>
    </w:p>
    <w:p w:rsidR="00062047" w:rsidRPr="00872F8B" w:rsidRDefault="00062047" w:rsidP="00FC32D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Обучающиеся с ЗПР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 это дети, имеющие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Cs/>
          <w:iCs/>
          <w:sz w:val="24"/>
          <w:szCs w:val="24"/>
        </w:rPr>
        <w:t xml:space="preserve">Категория обучающихся с </w:t>
      </w:r>
      <w:r w:rsidRPr="00872F8B">
        <w:rPr>
          <w:rFonts w:ascii="Times New Roman" w:hAnsi="Times New Roman" w:cs="Times New Roman"/>
          <w:sz w:val="24"/>
          <w:szCs w:val="24"/>
        </w:rPr>
        <w:t>ЗПР –</w:t>
      </w:r>
      <w:r w:rsidRPr="00872F8B">
        <w:rPr>
          <w:rFonts w:ascii="Times New Roman" w:hAnsi="Times New Roman" w:cs="Times New Roman"/>
          <w:bCs/>
          <w:sz w:val="24"/>
          <w:szCs w:val="24"/>
        </w:rPr>
        <w:t xml:space="preserve"> наиболее многочисленная среди детей с ОВЗ и неоднородная по составу группа школьников. </w:t>
      </w:r>
      <w:r w:rsidRPr="00872F8B">
        <w:rPr>
          <w:rFonts w:ascii="Times New Roman" w:hAnsi="Times New Roman" w:cs="Times New Roman"/>
          <w:sz w:val="24"/>
          <w:szCs w:val="24"/>
        </w:rPr>
        <w:t xml:space="preserve">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</w:t>
      </w:r>
      <w:r w:rsidRPr="00872F8B">
        <w:rPr>
          <w:rFonts w:ascii="Times New Roman" w:hAnsi="Times New Roman" w:cs="Times New Roman"/>
          <w:sz w:val="24"/>
          <w:szCs w:val="24"/>
        </w:rPr>
        <w:sym w:font="Symbol" w:char="F02D"/>
      </w:r>
      <w:r w:rsidRPr="00872F8B">
        <w:rPr>
          <w:rFonts w:ascii="Times New Roman" w:hAnsi="Times New Roman" w:cs="Times New Roman"/>
          <w:sz w:val="24"/>
          <w:szCs w:val="24"/>
        </w:rPr>
        <w:t xml:space="preserve"> от состояний, приближающихся к уровню возрастной нормы, до состояний, требующих отграничения от умственной отсталости. 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</w:t>
      </w:r>
      <w:r w:rsidRPr="00872F8B">
        <w:rPr>
          <w:rFonts w:ascii="Times New Roman" w:hAnsi="Times New Roman" w:cs="Times New Roman"/>
          <w:sz w:val="24"/>
          <w:szCs w:val="24"/>
        </w:rPr>
        <w:lastRenderedPageBreak/>
        <w:t>восприятия и пространственной ориентировки, умственной работоспособности и эмоциональной сферы.</w:t>
      </w:r>
    </w:p>
    <w:p w:rsidR="00062047" w:rsidRPr="00872F8B" w:rsidRDefault="00062047" w:rsidP="00FC32D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color w:val="auto"/>
          <w:sz w:val="24"/>
          <w:szCs w:val="24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062047" w:rsidRPr="00872F8B" w:rsidRDefault="00062047" w:rsidP="00FC32D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062047" w:rsidRPr="00872F8B" w:rsidRDefault="00062047" w:rsidP="00FC32D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неспособностью обучающегося к освоению образования, сопоставимого по срокам с образованием здоровых сверстников</w:t>
      </w:r>
      <w:r w:rsidRPr="00872F8B">
        <w:rPr>
          <w:rFonts w:ascii="Times New Roman" w:hAnsi="Times New Roman" w:cs="Times New Roman"/>
          <w:sz w:val="24"/>
          <w:szCs w:val="24"/>
        </w:rPr>
        <w:t>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АООП НОО (вариант 7.2)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Возможна неадаптивность поведения, связанная как с недостаточным пониманием социальных норм, так и с нарушением эмоциональной регуляции, гиперактивностью.</w:t>
      </w:r>
    </w:p>
    <w:p w:rsidR="00062047" w:rsidRPr="00872F8B" w:rsidRDefault="00062047" w:rsidP="00872F8B">
      <w:pPr>
        <w:spacing w:after="0"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62047" w:rsidRPr="00872F8B" w:rsidRDefault="00062047" w:rsidP="00872F8B">
      <w:pPr>
        <w:spacing w:after="0"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b/>
          <w:color w:val="auto"/>
          <w:sz w:val="24"/>
          <w:szCs w:val="24"/>
        </w:rPr>
        <w:t>Особые образовательные потребности обучающихся с ЗПР</w:t>
      </w:r>
    </w:p>
    <w:p w:rsidR="00062047" w:rsidRPr="00872F8B" w:rsidRDefault="00062047" w:rsidP="00FC32DB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aps/>
          <w:color w:val="auto"/>
          <w:sz w:val="24"/>
          <w:szCs w:val="24"/>
          <w:shd w:val="clear" w:color="auto" w:fill="FFFFFF"/>
        </w:rPr>
      </w:pP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872F8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ОВЗ, так и специфические. </w:t>
      </w:r>
    </w:p>
    <w:p w:rsidR="00062047" w:rsidRPr="00872F8B" w:rsidRDefault="00062047" w:rsidP="00FC32DB">
      <w:pPr>
        <w:pStyle w:val="09PodZAG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</w:pPr>
      <w:r w:rsidRPr="00872F8B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К общим потребностям относятся: </w:t>
      </w:r>
    </w:p>
    <w:p w:rsidR="00062047" w:rsidRPr="00872F8B" w:rsidRDefault="00062047" w:rsidP="00FC32DB">
      <w:pPr>
        <w:pStyle w:val="p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872F8B">
        <w:t>получение специальной помощи средствами образования сразу же после выявления первичного нарушения развития;</w:t>
      </w:r>
    </w:p>
    <w:p w:rsidR="00062047" w:rsidRPr="00872F8B" w:rsidRDefault="00062047" w:rsidP="00FC32DB">
      <w:pPr>
        <w:pStyle w:val="p4"/>
        <w:numPr>
          <w:ilvl w:val="0"/>
          <w:numId w:val="1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872F8B"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062047" w:rsidRPr="00872F8B" w:rsidRDefault="00062047" w:rsidP="00FC32DB">
      <w:pPr>
        <w:pStyle w:val="p4"/>
        <w:numPr>
          <w:ilvl w:val="0"/>
          <w:numId w:val="1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872F8B">
        <w:t>получение начального общего образования в условиях общеобразовательных организаций общего или специального типа, адекватного образовательным потребностям обучающегося с ОВЗ;</w:t>
      </w:r>
    </w:p>
    <w:p w:rsidR="00062047" w:rsidRPr="00872F8B" w:rsidRDefault="00062047" w:rsidP="00FC32DB">
      <w:pPr>
        <w:pStyle w:val="p4"/>
        <w:numPr>
          <w:ilvl w:val="0"/>
          <w:numId w:val="1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872F8B"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психологическое сопровождение, оптимизирующее взаимодействие ребенка с педагогами и соучениками; 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lastRenderedPageBreak/>
        <w:sym w:font="Symbol" w:char="F0B7"/>
      </w:r>
      <w:r w:rsidRPr="00872F8B">
        <w:rPr>
          <w:rStyle w:val="s1"/>
        </w:rPr>
        <w:t> </w:t>
      </w:r>
      <w:r w:rsidRPr="00872F8B">
        <w:t>психологическое сопровождение, направленное на установление взаимодействия семьи и образовательной организации;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постепенное расширение образовательного пространства, выходящего за пределы образовательной организации.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shd w:val="clear" w:color="auto" w:fill="FFFFFF"/>
        </w:rPr>
        <w:t>Для обучающихся с ЗПР, осваивающих АООП НОО (вариант 7.2), характерны следующие специфические образовательные потребности: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(далее </w:t>
      </w:r>
      <w:r w:rsidRPr="00872F8B">
        <w:sym w:font="Symbol" w:char="F02D"/>
      </w:r>
      <w:r w:rsidRPr="00872F8B">
        <w:t xml:space="preserve"> ЦНС) и нейродинамики психических процессов обучающихся с ЗПР (быстрой истощаемости, низкой работоспособности, пониженного общего тонуса и др.);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 xml:space="preserve">увеличение сроков освоения АООП НОО </w:t>
      </w:r>
      <w:r w:rsidRPr="00872F8B">
        <w:rPr>
          <w:shd w:val="clear" w:color="auto" w:fill="FFFFFF"/>
        </w:rPr>
        <w:t>(вариант 7.2)</w:t>
      </w:r>
      <w:r w:rsidRPr="00872F8B">
        <w:t xml:space="preserve">  до 5 лет;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упрощение системы учебно-познавательных задач, решаемых в процессе образования;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организация процесса обучения с учетом специфики усвоения знаний, умений и навыков обучающимися с ЗПР («пошаговом»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наглядно-действенный характер содержания образования;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развитие познавательной деятельности обучающихся с ЗПР как основы компенсации, коррекции и профилактики нарушений;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обеспечение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 xml:space="preserve"> специальное обучение «переносу» сформированных знаний и умений в новые ситуации взаимодействия с действительностью;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необходимость постоянной актуализации знаний, умений и одобряемых обществом норм поведения;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использование преимущественно позитивных средств стимуляции деятельности и поведения;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психокоррекционная помощь, направленная на компенсацию дефицитов эмоционального развития и формирование осознанной саморегуляции познавательной деятельности и поведения;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rPr>
          <w:rStyle w:val="s1"/>
        </w:rPr>
        <w:sym w:font="Symbol" w:char="F0B7"/>
      </w:r>
      <w:r w:rsidRPr="00872F8B">
        <w:rPr>
          <w:rStyle w:val="s1"/>
        </w:rPr>
        <w:t> </w:t>
      </w:r>
      <w:r w:rsidRPr="00872F8B">
        <w:t>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062047" w:rsidRPr="00872F8B" w:rsidRDefault="00062047" w:rsidP="00FC32DB">
      <w:pPr>
        <w:pStyle w:val="p4"/>
        <w:spacing w:before="0" w:beforeAutospacing="0" w:after="0" w:afterAutospacing="0"/>
        <w:ind w:firstLine="709"/>
        <w:jc w:val="both"/>
      </w:pPr>
      <w:r w:rsidRPr="00872F8B">
        <w:lastRenderedPageBreak/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062047" w:rsidRPr="00872F8B" w:rsidRDefault="00062047" w:rsidP="00872F8B">
      <w:pPr>
        <w:pStyle w:val="p4"/>
        <w:spacing w:before="0" w:beforeAutospacing="0" w:after="0" w:afterAutospacing="0"/>
        <w:ind w:firstLine="709"/>
        <w:rPr>
          <w:rStyle w:val="s1"/>
        </w:rPr>
      </w:pPr>
    </w:p>
    <w:p w:rsidR="00062047" w:rsidRPr="00872F8B" w:rsidRDefault="00B44949" w:rsidP="00872F8B">
      <w:pPr>
        <w:pStyle w:val="af2"/>
        <w:spacing w:line="240" w:lineRule="auto"/>
        <w:outlineLvl w:val="2"/>
        <w:rPr>
          <w:b/>
          <w:u w:val="single"/>
        </w:rPr>
      </w:pPr>
      <w:bookmarkStart w:id="2" w:name="_Toc415833126"/>
      <w:r w:rsidRPr="00872F8B">
        <w:rPr>
          <w:b/>
          <w:u w:val="single"/>
        </w:rPr>
        <w:t>1.</w:t>
      </w:r>
      <w:r w:rsidR="00062047" w:rsidRPr="00872F8B">
        <w:rPr>
          <w:b/>
          <w:u w:val="single"/>
        </w:rPr>
        <w:t>2</w:t>
      </w:r>
      <w:r w:rsidRPr="00872F8B">
        <w:rPr>
          <w:b/>
          <w:u w:val="single"/>
        </w:rPr>
        <w:t xml:space="preserve">. ПЛАНИРУЕМЫЕ РЕЗУЛЬТАТЫ ОСВОЕНИЯ ОБУЧАЮЩИМИСЯ С ЗАДЕРЖКОЙ ПСИХИЧЕСКОГО РАЗВИТИЯ </w:t>
      </w:r>
      <w:bookmarkEnd w:id="2"/>
      <w:r w:rsidRPr="00872F8B">
        <w:rPr>
          <w:b/>
          <w:u w:val="single"/>
        </w:rPr>
        <w:t>АООП НОО (ВАРИАНТ 7.2)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Style w:val="afe"/>
          <w:rFonts w:cs="Times New Roman"/>
          <w:caps w:val="0"/>
          <w:sz w:val="24"/>
          <w:szCs w:val="24"/>
        </w:rPr>
        <w:t xml:space="preserve">Планируемые результаты освоения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Style w:val="afe"/>
          <w:rFonts w:cs="Times New Roman"/>
          <w:caps w:val="0"/>
          <w:sz w:val="24"/>
          <w:szCs w:val="24"/>
        </w:rPr>
        <w:t xml:space="preserve">обучающихся с ЗПР (далее </w:t>
      </w:r>
      <w:r w:rsidRPr="00872F8B">
        <w:rPr>
          <w:rStyle w:val="afe"/>
          <w:rFonts w:cs="Times New Roman"/>
          <w:caps w:val="0"/>
          <w:sz w:val="24"/>
          <w:szCs w:val="24"/>
        </w:rPr>
        <w:sym w:font="Symbol" w:char="F02D"/>
      </w:r>
      <w:r w:rsidRPr="00872F8B">
        <w:rPr>
          <w:rStyle w:val="afe"/>
          <w:rFonts w:cs="Times New Roman"/>
          <w:caps w:val="0"/>
          <w:sz w:val="24"/>
          <w:szCs w:val="24"/>
        </w:rPr>
        <w:t xml:space="preserve"> планируемые результаты) являются одним из важнейших механизмов реализации требований ФГОС НОО обучающихся с ОВЗ к результатам обучающихся, освоивших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 w:rsidRPr="00872F8B">
        <w:rPr>
          <w:rStyle w:val="afe"/>
          <w:rFonts w:cs="Times New Roman"/>
          <w:caps w:val="0"/>
          <w:sz w:val="24"/>
          <w:szCs w:val="24"/>
        </w:rPr>
        <w:t xml:space="preserve">. Они представляют собой </w:t>
      </w:r>
      <w:r w:rsidRPr="00872F8B">
        <w:rPr>
          <w:rFonts w:ascii="Times New Roman" w:hAnsi="Times New Roman" w:cs="Times New Roman"/>
          <w:i/>
          <w:sz w:val="24"/>
          <w:szCs w:val="24"/>
        </w:rPr>
        <w:t>систему</w:t>
      </w:r>
      <w:r w:rsidRPr="00872F8B">
        <w:rPr>
          <w:rStyle w:val="CenturySchoolbook"/>
          <w:rFonts w:ascii="Times New Roman" w:hAnsi="Times New Roman" w:cs="Times New Roman"/>
          <w:iCs/>
          <w:sz w:val="24"/>
          <w:szCs w:val="24"/>
        </w:rPr>
        <w:t xml:space="preserve"> обобщённых личностно ориентированных целей образования,</w:t>
      </w:r>
      <w:r w:rsidRPr="00872F8B">
        <w:rPr>
          <w:rFonts w:ascii="Times New Roman" w:hAnsi="Times New Roman" w:cs="Times New Roman"/>
          <w:sz w:val="24"/>
          <w:szCs w:val="24"/>
        </w:rPr>
        <w:t xml:space="preserve">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062047" w:rsidRPr="00872F8B" w:rsidRDefault="00062047" w:rsidP="00FC32DB">
      <w:pPr>
        <w:pStyle w:val="afd"/>
        <w:spacing w:line="240" w:lineRule="auto"/>
        <w:ind w:firstLine="709"/>
        <w:rPr>
          <w:b/>
          <w:sz w:val="24"/>
          <w:szCs w:val="24"/>
        </w:rPr>
      </w:pPr>
      <w:r w:rsidRPr="00872F8B">
        <w:rPr>
          <w:b/>
          <w:caps w:val="0"/>
          <w:sz w:val="24"/>
          <w:szCs w:val="24"/>
        </w:rPr>
        <w:t>Планируемые результаты:</w:t>
      </w:r>
    </w:p>
    <w:p w:rsidR="00062047" w:rsidRPr="00872F8B" w:rsidRDefault="00062047" w:rsidP="00FC32DB">
      <w:pPr>
        <w:pStyle w:val="afd"/>
        <w:spacing w:line="240" w:lineRule="auto"/>
        <w:ind w:firstLine="709"/>
        <w:rPr>
          <w:caps w:val="0"/>
          <w:sz w:val="24"/>
          <w:szCs w:val="24"/>
        </w:rPr>
      </w:pPr>
      <w:r w:rsidRPr="00872F8B">
        <w:rPr>
          <w:sz w:val="24"/>
          <w:szCs w:val="24"/>
        </w:rPr>
        <w:t>• </w:t>
      </w:r>
      <w:r w:rsidRPr="00872F8B">
        <w:rPr>
          <w:caps w:val="0"/>
          <w:sz w:val="24"/>
          <w:szCs w:val="24"/>
        </w:rPr>
        <w:t>обеспечивают связь между требованиями ФГОС НОО обучающихся с ОВЗ, образовательной деятельностью и системой оценки результатов освоения АООП НОО;</w:t>
      </w:r>
    </w:p>
    <w:p w:rsidR="00062047" w:rsidRPr="00872F8B" w:rsidRDefault="00062047" w:rsidP="00FC32DB">
      <w:pPr>
        <w:pStyle w:val="afd"/>
        <w:spacing w:line="240" w:lineRule="auto"/>
        <w:ind w:firstLine="709"/>
        <w:rPr>
          <w:sz w:val="24"/>
          <w:szCs w:val="24"/>
        </w:rPr>
      </w:pPr>
      <w:r w:rsidRPr="00872F8B">
        <w:rPr>
          <w:sz w:val="24"/>
          <w:szCs w:val="24"/>
        </w:rPr>
        <w:t>• </w:t>
      </w:r>
      <w:r w:rsidRPr="00872F8B">
        <w:rPr>
          <w:caps w:val="0"/>
          <w:sz w:val="24"/>
          <w:szCs w:val="24"/>
        </w:rPr>
        <w:t xml:space="preserve">являются основой для разработки </w:t>
      </w:r>
      <w:r w:rsidRPr="00872F8B">
        <w:rPr>
          <w:sz w:val="24"/>
          <w:szCs w:val="24"/>
        </w:rPr>
        <w:t>АООП НОО (</w:t>
      </w:r>
      <w:r w:rsidRPr="00872F8B">
        <w:rPr>
          <w:caps w:val="0"/>
          <w:sz w:val="24"/>
          <w:szCs w:val="24"/>
        </w:rPr>
        <w:t>вариант</w:t>
      </w:r>
      <w:r w:rsidRPr="00872F8B">
        <w:rPr>
          <w:sz w:val="24"/>
          <w:szCs w:val="24"/>
        </w:rPr>
        <w:t xml:space="preserve"> 7.2);</w:t>
      </w:r>
    </w:p>
    <w:p w:rsidR="00062047" w:rsidRPr="00872F8B" w:rsidRDefault="00062047" w:rsidP="00FC32DB">
      <w:pPr>
        <w:pStyle w:val="afd"/>
        <w:spacing w:line="240" w:lineRule="auto"/>
        <w:ind w:firstLine="709"/>
        <w:rPr>
          <w:sz w:val="24"/>
          <w:szCs w:val="24"/>
        </w:rPr>
      </w:pPr>
      <w:r w:rsidRPr="00872F8B">
        <w:rPr>
          <w:sz w:val="24"/>
          <w:szCs w:val="24"/>
        </w:rPr>
        <w:t>• </w:t>
      </w:r>
      <w:r w:rsidRPr="00872F8B">
        <w:rPr>
          <w:caps w:val="0"/>
          <w:sz w:val="24"/>
          <w:szCs w:val="24"/>
        </w:rPr>
        <w:t xml:space="preserve">являются содержательной и критериальной основой для разработки программ учебных предметов и учебно-методической литературы, а также для системы оценки качества освоения обучающимися </w:t>
      </w:r>
      <w:r w:rsidRPr="00872F8B">
        <w:rPr>
          <w:sz w:val="24"/>
          <w:szCs w:val="24"/>
        </w:rPr>
        <w:t>АООП НОО (</w:t>
      </w:r>
      <w:r w:rsidRPr="00872F8B">
        <w:rPr>
          <w:caps w:val="0"/>
          <w:sz w:val="24"/>
          <w:szCs w:val="24"/>
        </w:rPr>
        <w:t>вариант</w:t>
      </w:r>
      <w:r w:rsidRPr="00872F8B">
        <w:rPr>
          <w:sz w:val="24"/>
          <w:szCs w:val="24"/>
        </w:rPr>
        <w:t xml:space="preserve"> 7.2)</w:t>
      </w:r>
      <w:r w:rsidRPr="00872F8B">
        <w:rPr>
          <w:caps w:val="0"/>
          <w:sz w:val="24"/>
          <w:szCs w:val="24"/>
        </w:rPr>
        <w:t>.</w:t>
      </w:r>
    </w:p>
    <w:p w:rsidR="00062047" w:rsidRPr="00872F8B" w:rsidRDefault="00062047" w:rsidP="00FC32DB">
      <w:pPr>
        <w:pStyle w:val="afd"/>
        <w:spacing w:line="240" w:lineRule="auto"/>
        <w:ind w:firstLine="709"/>
        <w:rPr>
          <w:sz w:val="24"/>
          <w:szCs w:val="24"/>
        </w:rPr>
      </w:pPr>
      <w:r w:rsidRPr="00872F8B">
        <w:rPr>
          <w:caps w:val="0"/>
          <w:sz w:val="24"/>
          <w:szCs w:val="24"/>
        </w:rPr>
        <w:t xml:space="preserve">В соответствии с </w:t>
      </w:r>
      <w:r w:rsidRPr="00872F8B">
        <w:rPr>
          <w:caps w:val="0"/>
          <w:color w:val="auto"/>
          <w:kern w:val="28"/>
          <w:sz w:val="24"/>
          <w:szCs w:val="24"/>
        </w:rPr>
        <w:t>дифференцированным и деятельностным подходами</w:t>
      </w:r>
      <w:r w:rsidRPr="00872F8B">
        <w:rPr>
          <w:caps w:val="0"/>
          <w:sz w:val="24"/>
          <w:szCs w:val="24"/>
        </w:rPr>
        <w:t xml:space="preserve"> содержание планируемых результатов описывает и характеризует обобщённые способы действий с учебным материалом, позволяющие обучающимся успешно решать учебные и учебно-практические задачи, а также задачи, по возможности максимально приближенные к реальным жизненным ситуациям.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Структура и содержание планируемых результатов освоения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 </w:t>
      </w:r>
      <w:r w:rsidRPr="00872F8B">
        <w:rPr>
          <w:rFonts w:ascii="Times New Roman" w:hAnsi="Times New Roman" w:cs="Times New Roman"/>
          <w:sz w:val="24"/>
          <w:szCs w:val="24"/>
        </w:rPr>
        <w:t>адекватно отражает требования ФГОС НОО обучающихся с ОВЗ, передаёт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ЗПР.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Результаты освоения обучающимися с ЗПР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Fonts w:ascii="Times New Roman" w:hAnsi="Times New Roman" w:cs="Times New Roman"/>
          <w:sz w:val="24"/>
          <w:szCs w:val="24"/>
        </w:rPr>
        <w:t>оцениваются как итоговые на момент завершения начального общего образования.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Освоение АООП НОО (вариант 7.2) обеспечивает достижение обучающимися с ЗПР трех видов результатов: </w:t>
      </w:r>
      <w:r w:rsidRPr="00872F8B">
        <w:rPr>
          <w:rFonts w:ascii="Times New Roman" w:hAnsi="Times New Roman" w:cs="Times New Roman"/>
          <w:b/>
          <w:i/>
          <w:sz w:val="24"/>
          <w:szCs w:val="24"/>
        </w:rPr>
        <w:t>личностных, метапредметных</w:t>
      </w:r>
      <w:r w:rsidRPr="00872F8B">
        <w:rPr>
          <w:rFonts w:ascii="Times New Roman" w:hAnsi="Times New Roman" w:cs="Times New Roman"/>
          <w:sz w:val="24"/>
          <w:szCs w:val="24"/>
        </w:rPr>
        <w:t xml:space="preserve"> и </w:t>
      </w:r>
      <w:r w:rsidRPr="00872F8B">
        <w:rPr>
          <w:rFonts w:ascii="Times New Roman" w:hAnsi="Times New Roman" w:cs="Times New Roman"/>
          <w:b/>
          <w:i/>
          <w:sz w:val="24"/>
          <w:szCs w:val="24"/>
        </w:rPr>
        <w:t>предметных</w:t>
      </w:r>
      <w:r w:rsidRPr="00872F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872F8B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Fonts w:ascii="Times New Roman" w:hAnsi="Times New Roman" w:cs="Times New Roman"/>
          <w:sz w:val="24"/>
          <w:szCs w:val="24"/>
        </w:rPr>
        <w:t xml:space="preserve">обучающимися с ЗПР включают индивидуально-личностные качества и социальные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(жизненные)</w:t>
      </w:r>
      <w:r w:rsidRPr="00872F8B">
        <w:rPr>
          <w:rFonts w:ascii="Times New Roman" w:hAnsi="Times New Roman" w:cs="Times New Roman"/>
          <w:sz w:val="24"/>
          <w:szCs w:val="24"/>
        </w:rPr>
        <w:t xml:space="preserve"> компетенции,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социально значимые ценностные установки, необходимые для достижения основной цели современного образования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 введения обучающихся с ЗПР в культуру, овладение ими социо-культурным опытом.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Cs/>
          <w:sz w:val="24"/>
          <w:szCs w:val="24"/>
        </w:rPr>
        <w:t xml:space="preserve">С учетом </w:t>
      </w:r>
      <w:r w:rsidRPr="00872F8B">
        <w:rPr>
          <w:rFonts w:ascii="Times New Roman" w:hAnsi="Times New Roman" w:cs="Times New Roman"/>
          <w:sz w:val="24"/>
          <w:szCs w:val="24"/>
        </w:rPr>
        <w:t xml:space="preserve">индивидуальных возможностей и особых образовательных потребностей обучающихся с ЗПР </w:t>
      </w:r>
      <w:r w:rsidRPr="00872F8B">
        <w:rPr>
          <w:rFonts w:ascii="Times New Roman" w:hAnsi="Times New Roman" w:cs="Times New Roman"/>
          <w:b/>
          <w:bCs/>
          <w:i/>
          <w:sz w:val="24"/>
          <w:szCs w:val="24"/>
        </w:rPr>
        <w:t>личностные результаты</w:t>
      </w:r>
      <w:r w:rsidRPr="00872F8B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Fonts w:ascii="Times New Roman" w:hAnsi="Times New Roman" w:cs="Times New Roman"/>
          <w:sz w:val="24"/>
          <w:szCs w:val="24"/>
        </w:rPr>
        <w:t>отражают: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Cs/>
          <w:sz w:val="24"/>
          <w:szCs w:val="24"/>
        </w:rPr>
        <w:t>5) 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6)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7) формирование эстетических потребностей, ценностей и чувств;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lastRenderedPageBreak/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9) развитие навыков сотрудничества со взрослыми и сверстниками в разных социальных ситуациях;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11) развитие адекватных представлений о собственных возможностях, о насущно необходимом жизнеобеспечении;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12) овладение социально-бытовыми умениями, используемыми в повседневной жизни; 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13) владение навыками коммуникации и принятыми ритуалами социального взаимодействия, </w:t>
      </w:r>
      <w:r w:rsidRPr="00872F8B">
        <w:rPr>
          <w:rFonts w:ascii="Times New Roman" w:hAnsi="Times New Roman" w:cs="Times New Roman"/>
          <w:iCs/>
          <w:sz w:val="24"/>
          <w:szCs w:val="24"/>
        </w:rPr>
        <w:t>в том числе с использованием информационных технологий;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iCs/>
          <w:sz w:val="24"/>
          <w:szCs w:val="24"/>
        </w:rPr>
        <w:t>14) </w:t>
      </w:r>
      <w:r w:rsidRPr="00872F8B">
        <w:rPr>
          <w:rFonts w:ascii="Times New Roman" w:hAnsi="Times New Roman" w:cs="Times New Roman"/>
          <w:sz w:val="24"/>
          <w:szCs w:val="24"/>
        </w:rPr>
        <w:t>способность к осмыслению и дифференциации картины мира, ее временно-пространственной организации.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  <w:r w:rsidRPr="00872F8B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Fonts w:ascii="Times New Roman" w:hAnsi="Times New Roman" w:cs="Times New Roman"/>
          <w:sz w:val="24"/>
          <w:szCs w:val="24"/>
        </w:rPr>
        <w:t>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F8B">
        <w:rPr>
          <w:rFonts w:ascii="Times New Roman" w:hAnsi="Times New Roman" w:cs="Times New Roman"/>
          <w:bCs/>
          <w:sz w:val="24"/>
          <w:szCs w:val="24"/>
        </w:rPr>
        <w:t xml:space="preserve">С учетом </w:t>
      </w:r>
      <w:r w:rsidRPr="00872F8B">
        <w:rPr>
          <w:rFonts w:ascii="Times New Roman" w:hAnsi="Times New Roman" w:cs="Times New Roman"/>
          <w:sz w:val="24"/>
          <w:szCs w:val="24"/>
        </w:rPr>
        <w:t xml:space="preserve">индивидуальных возможностей и особых образовательных потребностей обучающихся с ЗПР </w:t>
      </w:r>
      <w:r w:rsidRPr="00872F8B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 результаты</w:t>
      </w:r>
      <w:r w:rsidRPr="00872F8B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Fonts w:ascii="Times New Roman" w:hAnsi="Times New Roman" w:cs="Times New Roman"/>
          <w:sz w:val="24"/>
          <w:szCs w:val="24"/>
        </w:rPr>
        <w:t>отражают: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F8B">
        <w:rPr>
          <w:rFonts w:ascii="Times New Roman" w:hAnsi="Times New Roman" w:cs="Times New Roman"/>
          <w:bCs/>
          <w:sz w:val="24"/>
          <w:szCs w:val="24"/>
        </w:rPr>
        <w:t>1)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 xml:space="preserve">4) использование речевых средств и средств информационных и коммуникационных технологий (далее </w:t>
      </w:r>
      <w:r w:rsidRPr="00872F8B">
        <w:rPr>
          <w:rFonts w:ascii="Times New Roman" w:hAnsi="Times New Roman"/>
          <w:sz w:val="24"/>
          <w:szCs w:val="24"/>
        </w:rPr>
        <w:sym w:font="Symbol" w:char="F02D"/>
      </w:r>
      <w:r w:rsidRPr="00872F8B">
        <w:rPr>
          <w:rFonts w:ascii="Times New Roman" w:hAnsi="Times New Roman"/>
          <w:sz w:val="24"/>
          <w:szCs w:val="24"/>
        </w:rPr>
        <w:t xml:space="preserve"> ИКТ) для решения коммуникативных и познавательных задач;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Cs/>
          <w:sz w:val="24"/>
          <w:szCs w:val="24"/>
        </w:rPr>
        <w:t>5) </w:t>
      </w:r>
      <w:r w:rsidRPr="00872F8B">
        <w:rPr>
          <w:rFonts w:ascii="Times New Roman" w:hAnsi="Times New Roman" w:cs="Times New Roman"/>
          <w:sz w:val="24"/>
          <w:szCs w:val="24"/>
        </w:rPr>
        <w:t xml:space="preserve">овладение навыками смыслового чтения </w:t>
      </w:r>
      <w:r w:rsidRPr="00872F8B">
        <w:rPr>
          <w:rFonts w:ascii="Times New Roman" w:hAnsi="Times New Roman" w:cs="Times New Roman"/>
          <w:bCs/>
          <w:sz w:val="24"/>
          <w:szCs w:val="24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872F8B">
        <w:rPr>
          <w:rFonts w:ascii="Times New Roman" w:hAnsi="Times New Roman" w:cs="Times New Roman"/>
          <w:sz w:val="24"/>
          <w:szCs w:val="24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Cs/>
          <w:sz w:val="24"/>
          <w:szCs w:val="24"/>
        </w:rPr>
        <w:t>6) </w:t>
      </w:r>
      <w:r w:rsidRPr="00872F8B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</w:t>
      </w:r>
      <w:r w:rsidRPr="00872F8B">
        <w:rPr>
          <w:rFonts w:ascii="Times New Roman" w:hAnsi="Times New Roman" w:cs="Times New Roman"/>
          <w:bCs/>
          <w:sz w:val="24"/>
          <w:szCs w:val="24"/>
        </w:rPr>
        <w:t>по родовидовым признакам</w:t>
      </w:r>
      <w:r w:rsidRPr="00872F8B">
        <w:rPr>
          <w:rFonts w:ascii="Times New Roman" w:hAnsi="Times New Roman" w:cs="Times New Roman"/>
          <w:sz w:val="24"/>
          <w:szCs w:val="24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872F8B">
        <w:rPr>
          <w:rFonts w:ascii="Times New Roman" w:hAnsi="Times New Roman" w:cs="Times New Roman"/>
          <w:bCs/>
          <w:sz w:val="24"/>
          <w:szCs w:val="24"/>
        </w:rPr>
        <w:t>на уровне, соответствующем индивидуальным возможностям</w:t>
      </w:r>
      <w:r w:rsidRPr="00872F8B">
        <w:rPr>
          <w:rFonts w:ascii="Times New Roman" w:hAnsi="Times New Roman" w:cs="Times New Roman"/>
          <w:sz w:val="24"/>
          <w:szCs w:val="24"/>
        </w:rPr>
        <w:t>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9) готовность конструктивно разрешать конфликты посредством учета интересов сторон и сотрудничества;</w:t>
      </w:r>
    </w:p>
    <w:p w:rsidR="00062047" w:rsidRPr="00872F8B" w:rsidRDefault="00062047" w:rsidP="00FC32D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062047" w:rsidRPr="00872F8B" w:rsidRDefault="00062047" w:rsidP="00FC3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Cs/>
          <w:sz w:val="24"/>
          <w:szCs w:val="24"/>
        </w:rPr>
        <w:t>11)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</w:r>
    </w:p>
    <w:p w:rsidR="003C0AE8" w:rsidRPr="00872F8B" w:rsidRDefault="003C0AE8" w:rsidP="00FC3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Предметные  результаты</w:t>
      </w:r>
      <w:r w:rsidRPr="00872F8B">
        <w:rPr>
          <w:rFonts w:ascii="Times New Roman" w:hAnsi="Times New Roman" w:cs="Times New Roman"/>
          <w:sz w:val="24"/>
          <w:szCs w:val="24"/>
        </w:rPr>
        <w:t xml:space="preserve">  освоения  АОП  НОО  для  учащихся ,  которым рекомендовано  в  обучение  по  данной  программе,  соответствуют предметным результатам ООП НОО МБОУ СШ №2 г. о. Кохма Ивановской области. </w:t>
      </w:r>
    </w:p>
    <w:p w:rsidR="003C0AE8" w:rsidRPr="00872F8B" w:rsidRDefault="003C0AE8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AE8" w:rsidRPr="00872F8B" w:rsidRDefault="003C0AE8" w:rsidP="00FC3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415833127"/>
      <w:r w:rsidRPr="00872F8B">
        <w:rPr>
          <w:rFonts w:ascii="Times New Roman" w:hAnsi="Times New Roman" w:cs="Times New Roman"/>
          <w:b/>
          <w:sz w:val="24"/>
          <w:szCs w:val="24"/>
        </w:rPr>
        <w:t>Результаты освоения коррекционно-развивающей</w:t>
      </w:r>
      <w:r w:rsidRPr="00872F8B">
        <w:rPr>
          <w:rFonts w:ascii="Times New Roman" w:hAnsi="Times New Roman" w:cs="Times New Roman"/>
          <w:sz w:val="24"/>
          <w:szCs w:val="24"/>
        </w:rPr>
        <w:t xml:space="preserve"> области учащихся должны отражать: </w:t>
      </w:r>
    </w:p>
    <w:p w:rsidR="003C0AE8" w:rsidRPr="00872F8B" w:rsidRDefault="003C0AE8" w:rsidP="00FC3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/>
          <w:sz w:val="24"/>
          <w:szCs w:val="24"/>
        </w:rPr>
        <w:t xml:space="preserve">Логопедические занятия: </w:t>
      </w:r>
      <w:r w:rsidRPr="00872F8B">
        <w:rPr>
          <w:rFonts w:ascii="Times New Roman" w:hAnsi="Times New Roman" w:cs="Times New Roman"/>
          <w:sz w:val="24"/>
          <w:szCs w:val="24"/>
        </w:rPr>
        <w:t xml:space="preserve">формирование и развитие различных  видов  устной  речи </w:t>
      </w:r>
    </w:p>
    <w:p w:rsidR="003C0AE8" w:rsidRPr="00872F8B" w:rsidRDefault="003C0AE8" w:rsidP="00FC3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(разговорно-диалогической, описательно-повествовательной) на основе обогащения  знаний  об окружающей  действительности;  обогащение  и  развитие  словаря,  уточнение  значения  слова, развитие  лексической  системности,  формирование  семантических  полей;  развитие  и совершенствование  грамматического  строя  речи,  связной  речи;  коррекция  недостатков письменной речи (чтения и письма). </w:t>
      </w:r>
    </w:p>
    <w:p w:rsidR="003C0AE8" w:rsidRPr="00872F8B" w:rsidRDefault="003C0AE8" w:rsidP="00FC3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/>
          <w:sz w:val="24"/>
          <w:szCs w:val="24"/>
        </w:rPr>
        <w:t>Психокоррекционные  занятия:</w:t>
      </w:r>
      <w:r w:rsidRPr="00872F8B">
        <w:rPr>
          <w:rFonts w:ascii="Times New Roman" w:hAnsi="Times New Roman" w:cs="Times New Roman"/>
          <w:sz w:val="24"/>
          <w:szCs w:val="24"/>
        </w:rPr>
        <w:t xml:space="preserve">  формирование  учебной  мотивации,  стимуляция </w:t>
      </w:r>
    </w:p>
    <w:p w:rsidR="003C0AE8" w:rsidRPr="00872F8B" w:rsidRDefault="003C0AE8" w:rsidP="00FC3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сенсорно-перцептивных,  мнемических  и  интеллектуальных  процессов;  гармонизация </w:t>
      </w:r>
    </w:p>
    <w:p w:rsidR="003C0AE8" w:rsidRPr="00872F8B" w:rsidRDefault="003C0AE8" w:rsidP="00FC3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психоэмоционального  состояния,  формирование  позитивного  отношения  к  своему  «Я», повышение  уверенности  в  себе,  развитие  самостоятельности,  формирование  навыков самоконтроля;  развитие  способности  к  эмпатии,  сопереживанию;  формирование  продуктивных видов  взаимоотношений  с  окружающими  (в  семье,  классе),  повышение  социального  статуса ребенка в коллективе. </w:t>
      </w:r>
    </w:p>
    <w:p w:rsidR="003C0AE8" w:rsidRPr="00872F8B" w:rsidRDefault="003C0AE8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047" w:rsidRPr="00872F8B" w:rsidRDefault="00062047" w:rsidP="00872F8B">
      <w:pPr>
        <w:spacing w:after="0" w:line="240" w:lineRule="auto"/>
        <w:outlineLvl w:val="2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44949" w:rsidRPr="00872F8B" w:rsidRDefault="00B44949" w:rsidP="00872F8B">
      <w:pPr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2047" w:rsidRPr="00872F8B" w:rsidRDefault="00B44949" w:rsidP="00872F8B">
      <w:pPr>
        <w:pStyle w:val="af2"/>
        <w:spacing w:line="240" w:lineRule="auto"/>
        <w:ind w:left="823"/>
        <w:outlineLvl w:val="2"/>
        <w:rPr>
          <w:b/>
          <w:u w:val="single"/>
        </w:rPr>
      </w:pPr>
      <w:r w:rsidRPr="00872F8B">
        <w:rPr>
          <w:b/>
          <w:caps w:val="0"/>
          <w:color w:val="00000A"/>
          <w:u w:val="single"/>
        </w:rPr>
        <w:t xml:space="preserve">1.3.СИСТЕМА ОЦЕНКИ ДОСТИЖЕНИЯ ОБУЧАЮЩИМИСЯ С </w:t>
      </w:r>
      <w:r w:rsidRPr="00872F8B">
        <w:rPr>
          <w:b/>
          <w:caps w:val="0"/>
          <w:u w:val="single"/>
        </w:rPr>
        <w:t>ЗАДЕРЖКОЙ ПСИХИЧЕСКОГО РАЗВИТИЯ</w:t>
      </w:r>
      <w:r w:rsidRPr="00872F8B">
        <w:rPr>
          <w:b/>
          <w:caps w:val="0"/>
          <w:color w:val="00000A"/>
          <w:u w:val="single"/>
        </w:rPr>
        <w:t xml:space="preserve"> ПЛАНИРУЕМЫХ РЕЗУЛЬТАТОВ ОСВОЕНИЯ </w:t>
      </w:r>
      <w:bookmarkEnd w:id="3"/>
      <w:r w:rsidRPr="00872F8B">
        <w:rPr>
          <w:b/>
          <w:caps w:val="0"/>
          <w:u w:val="single"/>
        </w:rPr>
        <w:t>АООП НОО (ВАРИАНТ 7.2)</w:t>
      </w:r>
    </w:p>
    <w:p w:rsidR="003C0AE8" w:rsidRPr="00872F8B" w:rsidRDefault="003C0AE8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Toc415833129"/>
    </w:p>
    <w:p w:rsidR="003C0AE8" w:rsidRPr="00872F8B" w:rsidRDefault="00FC32DB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Система оценки достижения планируемых результатов освоения АОП НОО обучающихся с  ЗПР  (далее  —  система  оценки)  направлена  на  обеспечение  качества  образования,  что предполагает вовлечённость в оценочную деятельность как педагогов, так и обучающихся и их родителей (законных представителей). </w:t>
      </w:r>
    </w:p>
    <w:p w:rsidR="003C0AE8" w:rsidRPr="00872F8B" w:rsidRDefault="00FC32DB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>Основным  объектом  системы  оценки,  её  содержате</w:t>
      </w:r>
      <w:r w:rsidR="00A61183">
        <w:rPr>
          <w:rFonts w:ascii="Times New Roman" w:hAnsi="Times New Roman" w:cs="Times New Roman"/>
          <w:sz w:val="24"/>
          <w:szCs w:val="24"/>
        </w:rPr>
        <w:t xml:space="preserve">льной  и  критериальной  базой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выступают планируемые результаты освоения обучающимися АОП НОО. </w:t>
      </w:r>
    </w:p>
    <w:p w:rsidR="003C0AE8" w:rsidRPr="00872F8B" w:rsidRDefault="00FC32DB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Система  оценки  достижения  планируемых  результатов  освоения  адаптированной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образовательной программы начального общего образования предполагает комплексный подход к оценке  результатов  образования,  позволяющий  вести  оценку  достижения  обучающимися  всех трёх групп результатов образования: личностных, метапредметных и предметных. </w:t>
      </w:r>
    </w:p>
    <w:p w:rsidR="003C0AE8" w:rsidRPr="00872F8B" w:rsidRDefault="00FC32DB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Предоставление и использование  персонифицированной информации возможно только в рамках  процедур  итоговой  оценки  обучающихся.  Во  всех  иных  процедурах  допустимо предоставление  и  использование  исключительно  неперсонифицированной    (анонимной) информации о достигаемых обучающимися образовательных результатах. </w:t>
      </w:r>
    </w:p>
    <w:p w:rsidR="003C0AE8" w:rsidRPr="00872F8B" w:rsidRDefault="00FC32DB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Интерпретация  результатов  оценки  ведётся  на  основе  контекстной  информации  об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условиях  и  особенностях  деятельности  субъектов  образовательных  отношений.  В  частности, итоговая  оценка  обучающихся  определяется  с  учётом  их  стартового  уровня  и  динамики образовательных достижений. </w:t>
      </w:r>
    </w:p>
    <w:p w:rsidR="00BC49ED" w:rsidRDefault="00FC32DB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Система  оценки  предусматривает  уровневый  подход  к  представлению  планируемых результатов  и  инструментарию  для  оценки  их  достижения.  Согласно  этому  подходу  за  точку отсчёта принимается не  «идеальный образец», отсчитывая от которого «методом вычитания» и фиксируя допущенные ошибки и недочёты формируется сегодня оценка ученика, а необходимый для  продолжения  образования  и  реально  достигаемый  большинством  обучающихся  опорный уровень образовательных достижений. Достижение этого опорного уровня интерпретируется как безусловный  учебный  успех  ребёнка.  А  оценка  индивидуальных  образовательных  достижений ведётся  «методом  сложения»,  при  котором  фиксируется  достижение  опорного  уровня  и  его превышение. Это позволяет </w:t>
      </w:r>
      <w:r w:rsidR="003C0AE8" w:rsidRPr="00872F8B">
        <w:rPr>
          <w:rFonts w:ascii="Times New Roman" w:hAnsi="Times New Roman" w:cs="Times New Roman"/>
          <w:sz w:val="24"/>
          <w:szCs w:val="24"/>
        </w:rPr>
        <w:lastRenderedPageBreak/>
        <w:t xml:space="preserve">поощрять продвижения обучающихся, выстраивать индивидуальные траектории движения с учётом зоны ближайшего развития. </w:t>
      </w:r>
    </w:p>
    <w:p w:rsidR="00BC49ED" w:rsidRDefault="00BC49ED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Поэтому  в  текущей  оценочной  деятельности  целесообразно  соотносить  результаты, продемонстрированные учеником, с оценками типа: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-  «зачёт/незачёт» («удовлетворительно/неудовлетво</w:t>
      </w:r>
      <w:r w:rsidR="00A61183">
        <w:rPr>
          <w:rFonts w:ascii="Times New Roman" w:hAnsi="Times New Roman" w:cs="Times New Roman"/>
          <w:sz w:val="24"/>
          <w:szCs w:val="24"/>
        </w:rPr>
        <w:t xml:space="preserve">рительно»),  т.   е.  оценкой, </w:t>
      </w:r>
      <w:r w:rsidRPr="00872F8B">
        <w:rPr>
          <w:rFonts w:ascii="Times New Roman" w:hAnsi="Times New Roman" w:cs="Times New Roman"/>
          <w:sz w:val="24"/>
          <w:szCs w:val="24"/>
        </w:rPr>
        <w:t xml:space="preserve">свидетельствующей об осознанном освоении опорной системы знаний и правильном выполнении учебных действий в рамках диапазона (круга) заданных задач, построенных на опорном учебном материале;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- «хорошо», «отлично» — оценками, свидетельствующи</w:t>
      </w:r>
      <w:r w:rsidR="00A61183">
        <w:rPr>
          <w:rFonts w:ascii="Times New Roman" w:hAnsi="Times New Roman" w:cs="Times New Roman"/>
          <w:sz w:val="24"/>
          <w:szCs w:val="24"/>
        </w:rPr>
        <w:t xml:space="preserve">ми об усвоении опорной системы </w:t>
      </w:r>
      <w:r w:rsidRPr="00872F8B">
        <w:rPr>
          <w:rFonts w:ascii="Times New Roman" w:hAnsi="Times New Roman" w:cs="Times New Roman"/>
          <w:sz w:val="24"/>
          <w:szCs w:val="24"/>
        </w:rPr>
        <w:t xml:space="preserve">знаний  на  уровне  осознанного  произвольного  овладения  учебными  действиями,  а  также  о кругозоре, широте (или избирательности) интересов. </w:t>
      </w:r>
    </w:p>
    <w:p w:rsidR="003C0AE8" w:rsidRPr="00872F8B" w:rsidRDefault="00FC32DB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Это  не  исключает  возможности  использования  традиционной  системы  отметок  по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5-балльной  шкале,  однако  требует  уточнения  и  переосмысления  их  наполнения.  В  частности, достижение опорного уровня в этой системе оценки интерпретируется как безусловный учебный успех ребёнка и соотносится с оценкой «удовлетворительно» («зачёт»). </w:t>
      </w:r>
    </w:p>
    <w:p w:rsidR="003C0AE8" w:rsidRPr="00872F8B" w:rsidRDefault="00BC49ED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>В процессе оценки используются разнообразные метод</w:t>
      </w:r>
      <w:r>
        <w:rPr>
          <w:rFonts w:ascii="Times New Roman" w:hAnsi="Times New Roman" w:cs="Times New Roman"/>
          <w:sz w:val="24"/>
          <w:szCs w:val="24"/>
        </w:rPr>
        <w:t xml:space="preserve">ы и формы, взаимно дополняющие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друг друга (стандартизированные письменные и устные работы, проекты, практические работы, творческие работы, самоанализ и самооценка, наблюдения и   др.). </w:t>
      </w:r>
    </w:p>
    <w:p w:rsidR="003C0AE8" w:rsidRPr="00872F8B" w:rsidRDefault="00BC49ED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Показатель  динамики  образовательных  достижений  —  один  из  основных  показателей  в оценке  образовательных  достижений  обучающихся  с  ЗПР.  На  основе  выявления  характера динамики образовательных достижений обучающихся можно оценивать эффективность учебного процесса, работы учителя или образовательного учреждения, системы образования в целом.  </w:t>
      </w:r>
    </w:p>
    <w:p w:rsidR="003C0AE8" w:rsidRPr="00872F8B" w:rsidRDefault="00FC32DB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Результаты достижений обучающихся с ЗПР в овладении АОП НОО являются значимыми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для  оценки  качества  образования  обучающихся.  При  определении  подходов  к  осуществлению оценки результатов целесообразно опираться на следующие принципы: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1)  дифференциации  оценки  достижений  с  учетом  типологических  и  индивидуальных особенностей развития и особых образовательных потребностей обучающихся с ЗПР;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2) динамичности оценки достижений, предполагающей и</w:t>
      </w:r>
      <w:r w:rsidR="00A61183">
        <w:rPr>
          <w:rFonts w:ascii="Times New Roman" w:hAnsi="Times New Roman" w:cs="Times New Roman"/>
          <w:sz w:val="24"/>
          <w:szCs w:val="24"/>
        </w:rPr>
        <w:t xml:space="preserve">зучение изменений психического </w:t>
      </w:r>
      <w:r w:rsidRPr="00872F8B">
        <w:rPr>
          <w:rFonts w:ascii="Times New Roman" w:hAnsi="Times New Roman" w:cs="Times New Roman"/>
          <w:sz w:val="24"/>
          <w:szCs w:val="24"/>
        </w:rPr>
        <w:t xml:space="preserve">и социального развития, индивидуальных способностей и возможностей обучающихся;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3)  единства  параметров,  критериев  и  инструментария  о</w:t>
      </w:r>
      <w:r w:rsidR="00A61183">
        <w:rPr>
          <w:rFonts w:ascii="Times New Roman" w:hAnsi="Times New Roman" w:cs="Times New Roman"/>
          <w:sz w:val="24"/>
          <w:szCs w:val="24"/>
        </w:rPr>
        <w:t xml:space="preserve">ценки  достижений  в  освоении </w:t>
      </w:r>
      <w:r w:rsidRPr="00872F8B">
        <w:rPr>
          <w:rFonts w:ascii="Times New Roman" w:hAnsi="Times New Roman" w:cs="Times New Roman"/>
          <w:sz w:val="24"/>
          <w:szCs w:val="24"/>
        </w:rPr>
        <w:t xml:space="preserve">содержания АОП НОО,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 материалов,  процедур  их  применения,  сбора,  формализации,  обработки, обобщения и представления полученных данных) процесса осуществления оценки достижений обучающихся. </w:t>
      </w:r>
    </w:p>
    <w:p w:rsidR="003C0AE8" w:rsidRPr="00872F8B" w:rsidRDefault="00BC49ED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Эти  принципы,  отражая  основные  закономерности  целостного  процесса  образования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обучающихся  с  ЗПР,  самым  тесным  образом  взаимосвязаны  и  касаются  одновременно  разных сторон процесса осуществления оценки результатов их образования.  </w:t>
      </w:r>
    </w:p>
    <w:p w:rsidR="003C0AE8" w:rsidRPr="00872F8B" w:rsidRDefault="00BC49ED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Оценке подлежат личностные, метапредметные и предметные результаты. </w:t>
      </w:r>
    </w:p>
    <w:p w:rsidR="003C0AE8" w:rsidRPr="00872F8B" w:rsidRDefault="00A61183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183">
        <w:rPr>
          <w:rFonts w:ascii="Times New Roman" w:hAnsi="Times New Roman" w:cs="Times New Roman"/>
          <w:b/>
          <w:sz w:val="24"/>
          <w:szCs w:val="24"/>
        </w:rPr>
        <w:t>Личностные  результаты</w:t>
      </w:r>
      <w:r w:rsidRPr="00872F8B">
        <w:rPr>
          <w:rFonts w:ascii="Times New Roman" w:hAnsi="Times New Roman" w:cs="Times New Roman"/>
          <w:sz w:val="24"/>
          <w:szCs w:val="24"/>
        </w:rPr>
        <w:t xml:space="preserve">  </w:t>
      </w:r>
      <w:r w:rsidR="003C0AE8" w:rsidRPr="00872F8B">
        <w:rPr>
          <w:rFonts w:ascii="Times New Roman" w:hAnsi="Times New Roman" w:cs="Times New Roman"/>
          <w:sz w:val="24"/>
          <w:szCs w:val="24"/>
        </w:rPr>
        <w:t>включают  овладе</w:t>
      </w:r>
      <w:r>
        <w:rPr>
          <w:rFonts w:ascii="Times New Roman" w:hAnsi="Times New Roman" w:cs="Times New Roman"/>
          <w:sz w:val="24"/>
          <w:szCs w:val="24"/>
        </w:rPr>
        <w:t xml:space="preserve">ние  обучающимися  социальными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 </w:t>
      </w:r>
    </w:p>
    <w:p w:rsidR="003C0AE8" w:rsidRPr="00872F8B" w:rsidRDefault="00BC49ED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Оценка  личностных  результатов  предполагает,  прежде  всего,  оценку  продвижения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обучающегося  в  овладении  социальными  (жизненными)  компетенциями,  которые,  в  конечном итоге, составляют основу этих результатов. </w:t>
      </w:r>
    </w:p>
    <w:p w:rsidR="00BC49ED" w:rsidRDefault="00BC49ED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>Оценка личностных достижений осуществляется в проц</w:t>
      </w:r>
      <w:r>
        <w:rPr>
          <w:rFonts w:ascii="Times New Roman" w:hAnsi="Times New Roman" w:cs="Times New Roman"/>
          <w:sz w:val="24"/>
          <w:szCs w:val="24"/>
        </w:rPr>
        <w:t xml:space="preserve">ессе проведения мониторинговых процедур. </w:t>
      </w:r>
      <w:r w:rsidR="003C0AE8" w:rsidRPr="00872F8B">
        <w:rPr>
          <w:rFonts w:ascii="Times New Roman" w:hAnsi="Times New Roman" w:cs="Times New Roman"/>
          <w:sz w:val="24"/>
          <w:szCs w:val="24"/>
        </w:rPr>
        <w:t>Для оценки продвижения обучающегося с ЗПР в овла</w:t>
      </w:r>
      <w:r>
        <w:rPr>
          <w:rFonts w:ascii="Times New Roman" w:hAnsi="Times New Roman" w:cs="Times New Roman"/>
          <w:sz w:val="24"/>
          <w:szCs w:val="24"/>
        </w:rPr>
        <w:t xml:space="preserve">дении социальными (жизненными)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компетенциями применяется метод  экспертной оценки, который  представляет собой процедуру оценки  результатов  на  основе  мнений  группы  специалистов  (экспертов).  Данная  группа объединяет всех участников образовательного процесса – тех, кто обучает, воспитывает и тесно контактирует  с  ребёнком.  Состав  экспертной  группы  включает  учителей,  учителей-логопедов, педагогов-психологов,  врача  педиатра,  которые  </w:t>
      </w:r>
      <w:r w:rsidR="003C0AE8" w:rsidRPr="00872F8B">
        <w:rPr>
          <w:rFonts w:ascii="Times New Roman" w:hAnsi="Times New Roman" w:cs="Times New Roman"/>
          <w:sz w:val="24"/>
          <w:szCs w:val="24"/>
        </w:rPr>
        <w:lastRenderedPageBreak/>
        <w:t>хорошо  знают  обучающегося.  Для  полноты оценки  личностных  результатов  освоения  обучающимися  с  ЗПР  следует  учитывать  мнение родителей  (законных представителей),  поскольку  основой  оценки  служит  анал</w:t>
      </w:r>
      <w:r>
        <w:rPr>
          <w:rFonts w:ascii="Times New Roman" w:hAnsi="Times New Roman" w:cs="Times New Roman"/>
          <w:sz w:val="24"/>
          <w:szCs w:val="24"/>
        </w:rPr>
        <w:t xml:space="preserve">из  изменений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поведения  обучающегося  в  повседневной  жизни  в  различных  социальных  средах  (школьной  и семейной). Результаты анализа представляются в условных единиц: </w:t>
      </w:r>
    </w:p>
    <w:p w:rsidR="003C0AE8" w:rsidRPr="00872F8B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0 баллов – нет продвижения; </w:t>
      </w:r>
    </w:p>
    <w:p w:rsidR="00BC49ED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1  балл  –  минимальное  продвижение; </w:t>
      </w:r>
    </w:p>
    <w:p w:rsidR="00BC49ED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2  балла  –  среднее  продвижение; </w:t>
      </w:r>
    </w:p>
    <w:p w:rsidR="00BC49ED" w:rsidRDefault="003C0AE8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3  балла  –  значительное продвижение.</w:t>
      </w:r>
    </w:p>
    <w:p w:rsidR="00BC49ED" w:rsidRDefault="00BC49ED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  Подобная  оценка  необходима  экспертной  группе  для  выработки  ориентиров  в  описании динамики развития социальной (жизненной) компетенции ребенка. Результаты оценки личностных  достижений  заносятся  в  индивидуальную  карту  развития  обучающегося, 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 Основной  формой  работы  участников  экспертной  группы  является  психолого-медико-педагогической консилиум. </w:t>
      </w:r>
    </w:p>
    <w:p w:rsidR="003C0AE8" w:rsidRPr="00872F8B" w:rsidRDefault="00BC49ED" w:rsidP="00BC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9E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C0AE8" w:rsidRPr="00BC49ED">
        <w:rPr>
          <w:rFonts w:ascii="Times New Roman" w:hAnsi="Times New Roman" w:cs="Times New Roman"/>
          <w:b/>
          <w:sz w:val="24"/>
          <w:szCs w:val="24"/>
        </w:rPr>
        <w:t>Метапредметные  результаты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  включают  освоенные  обучающимися  универсальные учебные  действия  (познавательные,  регулятивные  и  коммуникативные),  обеспечивающие овладение  ключевыми  компетенциями  (составляющими  основу  умения  учиться)  и межпредметными знаниями. Оценка  метапредметных  результатов  предполагает  оценку  продвижения  обучающегося  с ЗПР  в  овладении  регулятивными,  коммуникативными  и  познавательными  универсальными учебными  действиями,  т.е.  таких  умственных  действий  обучающихся,  которые  направлены  на управление своей познавательной деятельностью. </w:t>
      </w:r>
    </w:p>
    <w:p w:rsidR="003C0AE8" w:rsidRPr="00872F8B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>Основное содержание оценки метапредметных результато</w:t>
      </w:r>
      <w:r>
        <w:rPr>
          <w:rFonts w:ascii="Times New Roman" w:hAnsi="Times New Roman" w:cs="Times New Roman"/>
          <w:sz w:val="24"/>
          <w:szCs w:val="24"/>
        </w:rPr>
        <w:t xml:space="preserve">в на ступени начального общего </w:t>
      </w:r>
      <w:r w:rsidR="003C0AE8" w:rsidRPr="00872F8B">
        <w:rPr>
          <w:rFonts w:ascii="Times New Roman" w:hAnsi="Times New Roman" w:cs="Times New Roman"/>
          <w:sz w:val="24"/>
          <w:szCs w:val="24"/>
        </w:rPr>
        <w:t>образования строится вокруг умения учиться, т.е. той совокупности способов действий, которая, собственно,  и  обеспечивает  способность  обучающихся  с  ЗПР  к  самостоятельному  усвоению новых знаний и умений, включая организацию этого процесса. Уровень  сформированности  универсальных  учеб</w:t>
      </w:r>
      <w:r>
        <w:rPr>
          <w:rFonts w:ascii="Times New Roman" w:hAnsi="Times New Roman" w:cs="Times New Roman"/>
          <w:sz w:val="24"/>
          <w:szCs w:val="24"/>
        </w:rPr>
        <w:t xml:space="preserve">ных  действий,  представляющих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содержание  и  объект  оценки  метапредметных  результатов,  может  быть  качественно  оценён  и измерен в следующих основных формах: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-  достижение  метапредметных  результатов  может  выступать  как  результат  выполнения специально  сконструированных  диагностических  задач,  направленных  на  оценку  уровня сформированности конкретного вида универсальных учебных действий;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-  достижение  метапредметных результатов может  рассматриваться  как  инструментальная основа  (или  как  средство  решения)  и  как  условие  успешности  выполнения  учебных  и  учебно­ практических задач средствами учебных предметов;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- достижение метапредметных результатов может  проявиться в успешности выполнения</w:t>
      </w:r>
      <w:r w:rsidR="00A61183">
        <w:rPr>
          <w:rFonts w:ascii="Times New Roman" w:hAnsi="Times New Roman" w:cs="Times New Roman"/>
          <w:sz w:val="24"/>
          <w:szCs w:val="24"/>
        </w:rPr>
        <w:t xml:space="preserve"> </w:t>
      </w:r>
      <w:r w:rsidRPr="00872F8B">
        <w:rPr>
          <w:rFonts w:ascii="Times New Roman" w:hAnsi="Times New Roman" w:cs="Times New Roman"/>
          <w:sz w:val="24"/>
          <w:szCs w:val="24"/>
        </w:rPr>
        <w:t xml:space="preserve">комплексных заданий на межпредметной основе. </w:t>
      </w:r>
    </w:p>
    <w:p w:rsidR="003C0AE8" w:rsidRPr="00872F8B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C0AE8" w:rsidRPr="00A61183">
        <w:rPr>
          <w:rFonts w:ascii="Times New Roman" w:hAnsi="Times New Roman" w:cs="Times New Roman"/>
          <w:b/>
          <w:sz w:val="24"/>
          <w:szCs w:val="24"/>
        </w:rPr>
        <w:t>Предметные  результаты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  связаны  с  овладением  обучающимися  с  ЗПР  содержанием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каждой  предметной  области  и  характеризуют  достижения  обучающихся  в  усвоении  знаний  и умений, способность их применять</w:t>
      </w:r>
      <w:r w:rsidR="00A61183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деятельности.  </w:t>
      </w:r>
      <w:r w:rsidRPr="00872F8B">
        <w:rPr>
          <w:rFonts w:ascii="Times New Roman" w:hAnsi="Times New Roman" w:cs="Times New Roman"/>
          <w:sz w:val="24"/>
          <w:szCs w:val="24"/>
        </w:rPr>
        <w:t>В  целом  оценка  достижения  обучающимися  с  ЗПР  п</w:t>
      </w:r>
      <w:r w:rsidR="00A61183">
        <w:rPr>
          <w:rFonts w:ascii="Times New Roman" w:hAnsi="Times New Roman" w:cs="Times New Roman"/>
          <w:sz w:val="24"/>
          <w:szCs w:val="24"/>
        </w:rPr>
        <w:t xml:space="preserve">редметных  результатов  должна </w:t>
      </w:r>
      <w:r w:rsidRPr="00872F8B">
        <w:rPr>
          <w:rFonts w:ascii="Times New Roman" w:hAnsi="Times New Roman" w:cs="Times New Roman"/>
          <w:sz w:val="24"/>
          <w:szCs w:val="24"/>
        </w:rPr>
        <w:t xml:space="preserve">базироваться  на  принципах  индивидуального  и  дифференцированного  подходов. 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  </w:t>
      </w:r>
    </w:p>
    <w:p w:rsidR="003C0AE8" w:rsidRPr="00872F8B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предметных результатов ведётся как в ходе текущего и промежуточного оценивания, так и в ходе выполнения итоговых проверочных работ. В процессе оценки  достижения  планируемых  личностных,  метапредметных  и  предметных  результатов должны  использоваться  разнообразные  методы  и  формы,  взаимно  дополняющие  друг  друга (стандартизированные письменные и устные работы, проекты, практические работы, творческие работы, самоанализ и самооценка, наблюдения и др.). </w:t>
      </w:r>
    </w:p>
    <w:p w:rsidR="003C0AE8" w:rsidRPr="00872F8B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Обучающиеся  с ЗПР имеют право на прохождение текущей, промежуточной и итоговой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lastRenderedPageBreak/>
        <w:t>аттестации освоения АОП НОО в иных формах. Специальные  условия  проведения  текущей,  промежуто</w:t>
      </w:r>
      <w:r w:rsidR="00A61183">
        <w:rPr>
          <w:rFonts w:ascii="Times New Roman" w:hAnsi="Times New Roman" w:cs="Times New Roman"/>
          <w:sz w:val="24"/>
          <w:szCs w:val="24"/>
        </w:rPr>
        <w:t xml:space="preserve">чной  и  итоговой  (по  итогам </w:t>
      </w:r>
      <w:r w:rsidRPr="00872F8B">
        <w:rPr>
          <w:rFonts w:ascii="Times New Roman" w:hAnsi="Times New Roman" w:cs="Times New Roman"/>
          <w:sz w:val="24"/>
          <w:szCs w:val="24"/>
        </w:rPr>
        <w:t>освоения АОП НОО) аттестации обучающихся с ЗПР включают</w:t>
      </w:r>
    </w:p>
    <w:p w:rsidR="003C0AE8" w:rsidRPr="00872F8B" w:rsidRDefault="003C0AE8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AE8" w:rsidRPr="00A61183" w:rsidRDefault="00A61183" w:rsidP="00A61183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="003C0AE8" w:rsidRPr="00A61183">
        <w:rPr>
          <w:rFonts w:ascii="Times New Roman" w:hAnsi="Times New Roman" w:cs="Times New Roman"/>
          <w:sz w:val="24"/>
          <w:szCs w:val="24"/>
        </w:rPr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 </w:t>
      </w:r>
    </w:p>
    <w:p w:rsidR="003C0AE8" w:rsidRPr="00A61183" w:rsidRDefault="00A61183" w:rsidP="00A61183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61183">
        <w:rPr>
          <w:rFonts w:ascii="Times New Roman" w:hAnsi="Times New Roman" w:cs="Times New Roman"/>
          <w:sz w:val="24"/>
          <w:szCs w:val="24"/>
        </w:rPr>
        <w:t xml:space="preserve">- </w:t>
      </w:r>
      <w:r w:rsidR="003C0AE8" w:rsidRPr="00A61183">
        <w:rPr>
          <w:rFonts w:ascii="Times New Roman" w:hAnsi="Times New Roman" w:cs="Times New Roman"/>
          <w:sz w:val="24"/>
          <w:szCs w:val="24"/>
        </w:rPr>
        <w:t xml:space="preserve">привычную обстановку в классе (присутствие своего учителя, наличие привычных для  обучающихся  мнестических  опор:  наглядных  схем,  шаблонов  общего  хода  выполнения заданий); </w:t>
      </w:r>
    </w:p>
    <w:p w:rsidR="003C0AE8" w:rsidRPr="00A61183" w:rsidRDefault="00A61183" w:rsidP="00A61183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61183">
        <w:rPr>
          <w:rFonts w:ascii="Times New Roman" w:hAnsi="Times New Roman" w:cs="Times New Roman"/>
          <w:sz w:val="24"/>
          <w:szCs w:val="24"/>
        </w:rPr>
        <w:t xml:space="preserve">- </w:t>
      </w:r>
      <w:r w:rsidR="003C0AE8" w:rsidRPr="00A61183">
        <w:rPr>
          <w:rFonts w:ascii="Times New Roman" w:hAnsi="Times New Roman" w:cs="Times New Roman"/>
          <w:sz w:val="24"/>
          <w:szCs w:val="24"/>
        </w:rPr>
        <w:t xml:space="preserve">присутствие в начале работы этапа общей организации деятельности; </w:t>
      </w:r>
    </w:p>
    <w:p w:rsidR="003C0AE8" w:rsidRPr="00A61183" w:rsidRDefault="00A61183" w:rsidP="00A61183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61183">
        <w:rPr>
          <w:rFonts w:ascii="Times New Roman" w:hAnsi="Times New Roman" w:cs="Times New Roman"/>
          <w:sz w:val="24"/>
          <w:szCs w:val="24"/>
        </w:rPr>
        <w:t xml:space="preserve">- </w:t>
      </w:r>
      <w:r w:rsidR="003C0AE8" w:rsidRPr="00A61183">
        <w:rPr>
          <w:rFonts w:ascii="Times New Roman" w:hAnsi="Times New Roman" w:cs="Times New Roman"/>
          <w:sz w:val="24"/>
          <w:szCs w:val="24"/>
        </w:rPr>
        <w:t xml:space="preserve">адаптирование  инструкции  с  учетом  особых  образовательных  потребностей  и индивидуальных трудностей обучающихся с ЗПР: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2)  упрощение  многозвеньевой  инструкции  посредст</w:t>
      </w:r>
      <w:r w:rsidR="00A61183">
        <w:rPr>
          <w:rFonts w:ascii="Times New Roman" w:hAnsi="Times New Roman" w:cs="Times New Roman"/>
          <w:sz w:val="24"/>
          <w:szCs w:val="24"/>
        </w:rPr>
        <w:t xml:space="preserve">вом  деления  ее  на  короткие </w:t>
      </w:r>
      <w:r w:rsidRPr="00872F8B">
        <w:rPr>
          <w:rFonts w:ascii="Times New Roman" w:hAnsi="Times New Roman" w:cs="Times New Roman"/>
          <w:sz w:val="24"/>
          <w:szCs w:val="24"/>
        </w:rPr>
        <w:t xml:space="preserve">смысловые единицы, задающие поэтапность (пошаговость) выполнения задания;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3)  в  дополнение  к  письменной  инструкции  к  зада</w:t>
      </w:r>
      <w:r w:rsidR="00A61183">
        <w:rPr>
          <w:rFonts w:ascii="Times New Roman" w:hAnsi="Times New Roman" w:cs="Times New Roman"/>
          <w:sz w:val="24"/>
          <w:szCs w:val="24"/>
        </w:rPr>
        <w:t xml:space="preserve">нию,  при  необходимости,  она </w:t>
      </w:r>
      <w:r w:rsidRPr="00872F8B">
        <w:rPr>
          <w:rFonts w:ascii="Times New Roman" w:hAnsi="Times New Roman" w:cs="Times New Roman"/>
          <w:sz w:val="24"/>
          <w:szCs w:val="24"/>
        </w:rPr>
        <w:t xml:space="preserve">дополнительно  прочитывается  педагогом  вслух  в  медленном  темпе  с  четкими  смысловыми акцентами; </w:t>
      </w:r>
    </w:p>
    <w:p w:rsidR="003C0AE8" w:rsidRPr="00A61183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C0AE8" w:rsidRPr="00A61183">
        <w:rPr>
          <w:rFonts w:ascii="Times New Roman" w:hAnsi="Times New Roman" w:cs="Times New Roman"/>
          <w:sz w:val="24"/>
          <w:szCs w:val="24"/>
        </w:rPr>
        <w:t xml:space="preserve">при  необходимости  адаптирование  текста  задания  с  учетом  особых образовательных  потребностей  и  индивидуальных  трудностей  обучающихся  с  ЗПР  (более крупный  шрифт,  четкое  отграничение  одного  задания  от  другого;  упрощение  формулировок задания по грамматическому и семантическому оформлению и др.); </w:t>
      </w:r>
    </w:p>
    <w:p w:rsidR="003C0AE8" w:rsidRPr="00A61183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C0AE8" w:rsidRPr="00A61183">
        <w:rPr>
          <w:rFonts w:ascii="Times New Roman" w:hAnsi="Times New Roman" w:cs="Times New Roman"/>
          <w:sz w:val="24"/>
          <w:szCs w:val="24"/>
        </w:rPr>
        <w:t xml:space="preserve">при  необходимости  предоставление  дифференцированной  помощи: </w:t>
      </w:r>
    </w:p>
    <w:p w:rsidR="003C0AE8" w:rsidRPr="00A61183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C0AE8" w:rsidRPr="00A61183">
        <w:rPr>
          <w:rFonts w:ascii="Times New Roman" w:hAnsi="Times New Roman" w:cs="Times New Roman"/>
          <w:sz w:val="24"/>
          <w:szCs w:val="24"/>
        </w:rPr>
        <w:t>стимулирующей (одобрение, эмоцион</w:t>
      </w:r>
      <w:r>
        <w:rPr>
          <w:rFonts w:ascii="Times New Roman" w:hAnsi="Times New Roman" w:cs="Times New Roman"/>
          <w:sz w:val="24"/>
          <w:szCs w:val="24"/>
        </w:rPr>
        <w:t xml:space="preserve">альная поддержка), организующей </w:t>
      </w:r>
      <w:r w:rsidR="003C0AE8" w:rsidRPr="00A61183">
        <w:rPr>
          <w:rFonts w:ascii="Times New Roman" w:hAnsi="Times New Roman" w:cs="Times New Roman"/>
          <w:sz w:val="24"/>
          <w:szCs w:val="24"/>
        </w:rPr>
        <w:t xml:space="preserve">(привлечение внимания, концентрирование  на  выполнении  работы,  напоминание  о  необходимости  самопроверки), направляющей (повторение и разъяснение инструкции к заданию); </w:t>
      </w:r>
    </w:p>
    <w:p w:rsidR="003C0AE8" w:rsidRPr="00A61183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C0AE8" w:rsidRPr="00A61183">
        <w:rPr>
          <w:rFonts w:ascii="Times New Roman" w:hAnsi="Times New Roman" w:cs="Times New Roman"/>
          <w:sz w:val="24"/>
          <w:szCs w:val="24"/>
        </w:rPr>
        <w:t xml:space="preserve">увеличение времени на выполнение заданий;   </w:t>
      </w:r>
    </w:p>
    <w:p w:rsidR="003C0AE8" w:rsidRPr="00A61183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C0AE8" w:rsidRPr="00A61183">
        <w:rPr>
          <w:rFonts w:ascii="Times New Roman" w:hAnsi="Times New Roman" w:cs="Times New Roman"/>
          <w:sz w:val="24"/>
          <w:szCs w:val="24"/>
        </w:rPr>
        <w:t xml:space="preserve">возможность  организации  короткого  перерыва  (10-15  мин)  при  нарастании  в поведении ребенка проявлений утомления, истощения;  </w:t>
      </w:r>
    </w:p>
    <w:p w:rsidR="003C0AE8" w:rsidRPr="00A61183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C0AE8" w:rsidRPr="00A61183">
        <w:rPr>
          <w:rFonts w:ascii="Times New Roman" w:hAnsi="Times New Roman" w:cs="Times New Roman"/>
          <w:sz w:val="24"/>
          <w:szCs w:val="24"/>
        </w:rPr>
        <w:t xml:space="preserve">недопустимыми  являются  негативные  реакции  со  стороны  педагога,  создание ситуаций, приводящих к эмоциональному травмированию ребенка. </w:t>
      </w:r>
    </w:p>
    <w:p w:rsidR="003C0AE8" w:rsidRPr="00872F8B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На  итоговую  оценку  на  уровне  начального  общего  образования,  результаты  которой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используются  при  принятии  решения  о  возможности  (или  невозможности)  продолжения обучения  на  следующем  уровне,  выносятся  предметные, метапредметные  результаты  и результаты освоения программы коррекционной работы. </w:t>
      </w:r>
    </w:p>
    <w:p w:rsidR="003C0AE8" w:rsidRPr="00872F8B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Итоговая  аттестация  на  уровне  начального  общего  образования  должна  проводиться  с учетом  возможных  специфических  трудностей  обучающегося  с  ЗПР  в  овладении  письмом, чтением или счетом. Вывод об успешности овладения содержанием АОП НОО должен делаться на основании положительной индивидуальной динамики. </w:t>
      </w:r>
    </w:p>
    <w:p w:rsidR="003C0AE8" w:rsidRPr="00872F8B" w:rsidRDefault="00A61183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C0AE8" w:rsidRPr="00872F8B">
        <w:rPr>
          <w:rFonts w:ascii="Times New Roman" w:hAnsi="Times New Roman" w:cs="Times New Roman"/>
          <w:sz w:val="24"/>
          <w:szCs w:val="24"/>
        </w:rPr>
        <w:t xml:space="preserve">Оценка  деятельности  педагогических  кадров,  осуществляющих  образовательную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деятельность  обучающихся  с  ЗПР,  осуществляется  на  основе  интегративных  показателей, свидетельствующих о положительной динамике развития обучающегося («было» ― «стало») или в сложных случаях сохранении его психоэмоционального статуса.  </w:t>
      </w:r>
    </w:p>
    <w:p w:rsidR="003C0AE8" w:rsidRPr="00872F8B" w:rsidRDefault="003C0AE8" w:rsidP="00A6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2D1" w:rsidRPr="00872F8B" w:rsidRDefault="00B44949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62047" w:rsidRPr="00872F8B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="00AB56E7" w:rsidRPr="00872F8B">
        <w:rPr>
          <w:rFonts w:ascii="Times New Roman" w:hAnsi="Times New Roman" w:cs="Times New Roman"/>
          <w:sz w:val="24"/>
          <w:szCs w:val="24"/>
        </w:rPr>
        <w:t xml:space="preserve"> </w:t>
      </w:r>
      <w:r w:rsidR="00062047" w:rsidRPr="00872F8B">
        <w:rPr>
          <w:rStyle w:val="c12"/>
          <w:rFonts w:ascii="Times New Roman" w:hAnsi="Times New Roman"/>
          <w:i/>
          <w:caps/>
          <w:sz w:val="24"/>
          <w:szCs w:val="24"/>
        </w:rPr>
        <w:t xml:space="preserve">АООП НОО </w:t>
      </w:r>
      <w:r w:rsidR="00062047" w:rsidRPr="00872F8B">
        <w:rPr>
          <w:rFonts w:ascii="Times New Roman" w:hAnsi="Times New Roman" w:cs="Times New Roman"/>
          <w:i/>
          <w:sz w:val="24"/>
          <w:szCs w:val="24"/>
        </w:rPr>
        <w:t>(вариант 7.2)</w:t>
      </w:r>
      <w:bookmarkEnd w:id="4"/>
    </w:p>
    <w:p w:rsidR="004752D1" w:rsidRPr="00872F8B" w:rsidRDefault="004752D1" w:rsidP="00872F8B">
      <w:pPr>
        <w:spacing w:before="120" w:after="12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72F8B">
        <w:rPr>
          <w:rFonts w:ascii="Times New Roman" w:hAnsi="Times New Roman" w:cs="Times New Roman"/>
          <w:b/>
          <w:sz w:val="24"/>
          <w:szCs w:val="24"/>
        </w:rPr>
        <w:t>2.1.</w:t>
      </w:r>
      <w:r w:rsidR="00AB56E7" w:rsidRPr="00872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F8B">
        <w:rPr>
          <w:rFonts w:ascii="Times New Roman" w:hAnsi="Times New Roman" w:cs="Times New Roman"/>
          <w:b/>
          <w:sz w:val="24"/>
          <w:szCs w:val="24"/>
        </w:rPr>
        <w:t>Программа формирования универсальных учебных действий</w:t>
      </w:r>
    </w:p>
    <w:p w:rsidR="00AB56E7" w:rsidRPr="00872F8B" w:rsidRDefault="00AB56E7" w:rsidP="003C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415833130"/>
      <w:r w:rsidRPr="00872F8B">
        <w:rPr>
          <w:rFonts w:ascii="Times New Roman" w:hAnsi="Times New Roman" w:cs="Times New Roman"/>
          <w:sz w:val="24"/>
          <w:szCs w:val="24"/>
        </w:rPr>
        <w:t xml:space="preserve">       Программа  формирования  универсальных  учебных  действий  строится  на  основе деятельностного  подхода  к  обучению  и  позволяет  реализовывать  коррекционно-развивающий потенциал образования обучающихся с ЗПР и призвана способствовать </w:t>
      </w:r>
      <w:r w:rsidRPr="00872F8B">
        <w:rPr>
          <w:rFonts w:ascii="Times New Roman" w:hAnsi="Times New Roman" w:cs="Times New Roman"/>
          <w:sz w:val="24"/>
          <w:szCs w:val="24"/>
        </w:rPr>
        <w:lastRenderedPageBreak/>
        <w:t xml:space="preserve">развитию универсальных учебных  действий,  обеспечивающих  обучающимся  умение  учиться.  Это  достигается  как  в процессе освоения обучающимися с ЗПР конкретных предметных знаний,  умений и навыков в рамках отдельных учебных дисциплин, так и в процессе формирования социальных (жизненных) компетенций. </w:t>
      </w:r>
    </w:p>
    <w:p w:rsidR="00AB56E7" w:rsidRPr="00872F8B" w:rsidRDefault="00AB56E7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        Программа формирования универсальных учебных действий для учащихся с ЗПР </w:t>
      </w:r>
    </w:p>
    <w:p w:rsidR="00AB56E7" w:rsidRPr="00872F8B" w:rsidRDefault="00AB56E7" w:rsidP="00872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соответствует  программе  формирования  универсальных  учебных  действий  для  учащихся, обучающихся по ООП НОО МБОУ СШ №2 г.о. Кохма Ивановской области, при ее реализации учитываются индивидуальные особенности учащихся. </w:t>
      </w:r>
    </w:p>
    <w:p w:rsidR="004752D1" w:rsidRPr="00872F8B" w:rsidRDefault="004752D1" w:rsidP="00872F8B">
      <w:pPr>
        <w:spacing w:before="120" w:after="120" w:line="240" w:lineRule="auto"/>
        <w:outlineLvl w:val="2"/>
        <w:rPr>
          <w:rFonts w:ascii="Times New Roman" w:hAnsi="Times New Roman" w:cs="Times New Roman"/>
          <w:iCs/>
          <w:color w:val="auto"/>
          <w:spacing w:val="-2"/>
          <w:sz w:val="24"/>
          <w:szCs w:val="24"/>
        </w:rPr>
      </w:pPr>
      <w:r w:rsidRPr="00872F8B">
        <w:rPr>
          <w:rFonts w:ascii="Times New Roman" w:hAnsi="Times New Roman" w:cs="Times New Roman"/>
          <w:b/>
          <w:sz w:val="24"/>
          <w:szCs w:val="24"/>
        </w:rPr>
        <w:t>2.2.2. П</w:t>
      </w:r>
      <w:r w:rsidRPr="00872F8B">
        <w:rPr>
          <w:rFonts w:ascii="Times New Roman" w:hAnsi="Times New Roman" w:cs="Times New Roman"/>
          <w:b/>
          <w:color w:val="auto"/>
          <w:sz w:val="24"/>
          <w:szCs w:val="24"/>
        </w:rPr>
        <w:t>рограммы учеб</w:t>
      </w:r>
      <w:r w:rsidR="005043F4" w:rsidRPr="00872F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ных предметов, </w:t>
      </w:r>
      <w:r w:rsidRPr="00872F8B">
        <w:rPr>
          <w:rFonts w:ascii="Times New Roman" w:hAnsi="Times New Roman" w:cs="Times New Roman"/>
          <w:b/>
          <w:color w:val="auto"/>
          <w:sz w:val="24"/>
          <w:szCs w:val="24"/>
        </w:rPr>
        <w:t>курсов коррекционно-развивающей области</w:t>
      </w:r>
      <w:bookmarkEnd w:id="5"/>
    </w:p>
    <w:p w:rsidR="00AB56E7" w:rsidRPr="00872F8B" w:rsidRDefault="00AB56E7" w:rsidP="003C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    Программы  отдельных  учебных  предметов,  курсов  коррекционно-развивающей  области должны  обеспечивать  достижение  планируемых  результатов  (личностных,  метапредметных, предметных) освоения АОП НОО обучающихся с ЗПР. Программы учебных </w:t>
      </w:r>
      <w:r w:rsidR="003C58B0">
        <w:rPr>
          <w:rFonts w:ascii="Times New Roman" w:hAnsi="Times New Roman" w:cs="Times New Roman"/>
          <w:sz w:val="24"/>
          <w:szCs w:val="24"/>
        </w:rPr>
        <w:t xml:space="preserve">предметов для учащихся с ЗПР </w:t>
      </w:r>
      <w:r w:rsidRPr="00872F8B">
        <w:rPr>
          <w:rFonts w:ascii="Times New Roman" w:hAnsi="Times New Roman" w:cs="Times New Roman"/>
          <w:sz w:val="24"/>
          <w:szCs w:val="24"/>
        </w:rPr>
        <w:t>соответствуют программам учебных предметов ООП НОО МБОУ СШ №2 г</w:t>
      </w:r>
      <w:r w:rsidR="003C58B0">
        <w:rPr>
          <w:rFonts w:ascii="Times New Roman" w:hAnsi="Times New Roman" w:cs="Times New Roman"/>
          <w:sz w:val="24"/>
          <w:szCs w:val="24"/>
        </w:rPr>
        <w:t xml:space="preserve">. о. Кохма Ивановской области. </w:t>
      </w:r>
      <w:r w:rsidRPr="00872F8B">
        <w:rPr>
          <w:rFonts w:ascii="Times New Roman" w:hAnsi="Times New Roman" w:cs="Times New Roman"/>
          <w:sz w:val="24"/>
          <w:szCs w:val="24"/>
        </w:rPr>
        <w:t xml:space="preserve">  Курсы  коррекционно-развивающей  области  </w:t>
      </w:r>
      <w:r w:rsidR="003C58B0">
        <w:rPr>
          <w:rFonts w:ascii="Times New Roman" w:hAnsi="Times New Roman" w:cs="Times New Roman"/>
          <w:sz w:val="24"/>
          <w:szCs w:val="24"/>
        </w:rPr>
        <w:t xml:space="preserve">формируются  с  учётом  особых </w:t>
      </w:r>
      <w:r w:rsidRPr="00872F8B">
        <w:rPr>
          <w:rFonts w:ascii="Times New Roman" w:hAnsi="Times New Roman" w:cs="Times New Roman"/>
          <w:sz w:val="24"/>
          <w:szCs w:val="24"/>
        </w:rPr>
        <w:t xml:space="preserve">образовательных потребностей обучающихся с ЗПР на основе рекомендаций ПМПК. </w:t>
      </w:r>
    </w:p>
    <w:p w:rsidR="00944B71" w:rsidRPr="00872F8B" w:rsidRDefault="00944B71" w:rsidP="00872F8B">
      <w:pPr>
        <w:pStyle w:val="af"/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</w:p>
    <w:p w:rsidR="00B272CB" w:rsidRPr="00872F8B" w:rsidRDefault="00B272CB" w:rsidP="00872F8B">
      <w:pPr>
        <w:pStyle w:val="af2"/>
        <w:numPr>
          <w:ilvl w:val="1"/>
          <w:numId w:val="41"/>
        </w:numPr>
        <w:spacing w:line="240" w:lineRule="auto"/>
      </w:pPr>
      <w:r w:rsidRPr="00872F8B">
        <w:rPr>
          <w:b/>
        </w:rPr>
        <w:t xml:space="preserve">Программа духовно-нравственного развития, воспитания обучающихся АООП НОО (вариант 7.2) </w:t>
      </w:r>
      <w:r w:rsidRPr="00872F8B">
        <w:rPr>
          <w:caps w:val="0"/>
        </w:rPr>
        <w:t xml:space="preserve">соответствует </w:t>
      </w:r>
      <w:r w:rsidR="00944B71" w:rsidRPr="00872F8B">
        <w:rPr>
          <w:caps w:val="0"/>
        </w:rPr>
        <w:t xml:space="preserve">ООП НОО </w:t>
      </w:r>
      <w:r w:rsidRPr="00872F8B">
        <w:rPr>
          <w:caps w:val="0"/>
        </w:rPr>
        <w:t>школы</w:t>
      </w:r>
      <w:r w:rsidR="00F91F56" w:rsidRPr="00872F8B">
        <w:rPr>
          <w:caps w:val="0"/>
        </w:rPr>
        <w:t xml:space="preserve"> МБОУ </w:t>
      </w:r>
      <w:r w:rsidR="00944B71" w:rsidRPr="00872F8B">
        <w:rPr>
          <w:caps w:val="0"/>
        </w:rPr>
        <w:t>СШ № 2</w:t>
      </w:r>
      <w:r w:rsidRPr="00872F8B">
        <w:rPr>
          <w:caps w:val="0"/>
        </w:rPr>
        <w:t xml:space="preserve"> </w:t>
      </w:r>
    </w:p>
    <w:p w:rsidR="00944B71" w:rsidRPr="00872F8B" w:rsidRDefault="00B272CB" w:rsidP="00872F8B">
      <w:pPr>
        <w:pStyle w:val="af2"/>
        <w:numPr>
          <w:ilvl w:val="1"/>
          <w:numId w:val="41"/>
        </w:numPr>
        <w:spacing w:line="240" w:lineRule="auto"/>
      </w:pPr>
      <w:r w:rsidRPr="00872F8B">
        <w:rPr>
          <w:b/>
        </w:rPr>
        <w:t xml:space="preserve">Программа формирования экологической культуры, здорового и безопасного образа жизни АООП НОО (вариант 7.2) </w:t>
      </w:r>
      <w:r w:rsidR="00944B71" w:rsidRPr="00872F8B">
        <w:rPr>
          <w:caps w:val="0"/>
        </w:rPr>
        <w:t>соответствует ООП НОО школы</w:t>
      </w:r>
      <w:r w:rsidR="00F91F56" w:rsidRPr="00872F8B">
        <w:rPr>
          <w:caps w:val="0"/>
        </w:rPr>
        <w:t xml:space="preserve"> МБОУ СШ № 2</w:t>
      </w:r>
      <w:r w:rsidR="00944B71" w:rsidRPr="00872F8B">
        <w:rPr>
          <w:caps w:val="0"/>
        </w:rPr>
        <w:t xml:space="preserve"> </w:t>
      </w:r>
    </w:p>
    <w:p w:rsidR="00B272CB" w:rsidRPr="00872F8B" w:rsidRDefault="00B272CB" w:rsidP="00872F8B">
      <w:pPr>
        <w:pStyle w:val="af2"/>
        <w:spacing w:line="240" w:lineRule="auto"/>
        <w:ind w:left="1080"/>
      </w:pPr>
    </w:p>
    <w:p w:rsidR="00B272CB" w:rsidRPr="00872F8B" w:rsidRDefault="00B272CB" w:rsidP="00872F8B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2047" w:rsidRPr="00872F8B" w:rsidRDefault="00B272CB" w:rsidP="00872F8B">
      <w:pPr>
        <w:pStyle w:val="2"/>
        <w:ind w:left="720"/>
        <w:rPr>
          <w:rStyle w:val="c12"/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</w:pPr>
      <w:r w:rsidRPr="00872F8B">
        <w:rPr>
          <w:rStyle w:val="c12"/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2.5.ПРОГРАММА КОРРЕКЦИОННОЙ РАБОТЫ</w:t>
      </w:r>
    </w:p>
    <w:p w:rsidR="00062047" w:rsidRPr="00872F8B" w:rsidRDefault="00062047" w:rsidP="003C58B0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 xml:space="preserve">Программа коррекционной работы в соответствии с требованиями </w:t>
      </w:r>
      <w:r w:rsidRPr="00872F8B">
        <w:rPr>
          <w:rFonts w:ascii="Times New Roman" w:hAnsi="Times New Roman"/>
          <w:color w:val="auto"/>
          <w:kern w:val="28"/>
          <w:sz w:val="24"/>
          <w:szCs w:val="24"/>
        </w:rPr>
        <w:t>ФГОС НОО обучающихся с ОВЗ</w:t>
      </w:r>
      <w:r w:rsidRPr="00872F8B">
        <w:rPr>
          <w:rFonts w:ascii="Times New Roman" w:hAnsi="Times New Roman"/>
          <w:sz w:val="24"/>
          <w:szCs w:val="24"/>
        </w:rPr>
        <w:t xml:space="preserve"> направлена на создание системы комплексной помощи обучающимся с ЗПР в освоении </w:t>
      </w:r>
      <w:r w:rsidRPr="00872F8B">
        <w:rPr>
          <w:rFonts w:ascii="Times New Roman" w:hAnsi="Times New Roman"/>
          <w:color w:val="000000"/>
          <w:sz w:val="24"/>
          <w:szCs w:val="24"/>
        </w:rPr>
        <w:t>АООП НОО (вариант 7.2)</w:t>
      </w:r>
      <w:r w:rsidRPr="00872F8B">
        <w:rPr>
          <w:rFonts w:ascii="Times New Roman" w:hAnsi="Times New Roman"/>
          <w:sz w:val="24"/>
          <w:szCs w:val="24"/>
        </w:rPr>
        <w:t>, коррекцию недостатков в физическом и (или) психическом развитии обучающихся, их социальную адаптацию.</w:t>
      </w:r>
    </w:p>
    <w:p w:rsidR="00062047" w:rsidRPr="00872F8B" w:rsidRDefault="00062047" w:rsidP="003C5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Программа коррекционной работы обеспечивает: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872F8B">
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872F8B">
        <w:t>создание адекватных условий для реализации особых образовательных потребностей обучающихся с ЗПР;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872F8B">
        <w:t>осуществление индивидуально-ориентированного психолого-медико-педагогического сопровождения обучающихся с ЗПР с учетом их особых образовательных потребностей и индивидуальных возможностей (</w:t>
      </w:r>
      <w:r w:rsidR="00F91F56" w:rsidRPr="00872F8B">
        <w:t>в соответствии с рекомендациями</w:t>
      </w:r>
      <w:r w:rsidR="00AB56E7" w:rsidRPr="00872F8B">
        <w:t xml:space="preserve"> </w:t>
      </w:r>
      <w:r w:rsidRPr="00872F8B">
        <w:t>ПМПК);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872F8B">
        <w:t>разработку и реализацию индивидуальных учебных планов,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872F8B">
        <w:t xml:space="preserve">оказание помощи в освоении обучающимися с ЗПР </w:t>
      </w:r>
      <w:r w:rsidRPr="00872F8B">
        <w:rPr>
          <w:color w:val="000000"/>
        </w:rPr>
        <w:t xml:space="preserve">АООП НОО (вариант 7.2) </w:t>
      </w:r>
      <w:r w:rsidRPr="00872F8B">
        <w:t>и их интеграции в образовательном учреждении;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872F8B">
        <w:t>возможность развития коммуникации, социальных и бытовых навыков, адекватного учебного поведения, взаимодействия со взрослыми и обучающимися, формированию представлений об окружающем мире и собственных возможностях;</w:t>
      </w:r>
    </w:p>
    <w:p w:rsidR="00062047" w:rsidRPr="00872F8B" w:rsidRDefault="00062047" w:rsidP="00872F8B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</w:pPr>
      <w:r w:rsidRPr="00872F8B">
        <w:t>оказание родителям (законным представителям) обучающихся с ЗПР консультативной и методической помощи по медицинским, социальным, правовым и другим вопросам, связанным с их воспитанием и обучением.</w:t>
      </w:r>
    </w:p>
    <w:p w:rsidR="00062047" w:rsidRPr="00872F8B" w:rsidRDefault="00062047" w:rsidP="003C5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872F8B">
        <w:rPr>
          <w:rFonts w:ascii="Times New Roman" w:hAnsi="Times New Roman" w:cs="Times New Roman"/>
          <w:b/>
          <w:color w:val="auto"/>
          <w:kern w:val="28"/>
          <w:sz w:val="24"/>
          <w:szCs w:val="24"/>
          <w:u w:val="single"/>
        </w:rPr>
        <w:lastRenderedPageBreak/>
        <w:t>Целью</w:t>
      </w:r>
      <w:r w:rsidRPr="00872F8B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программы коррекционной работы является создание системы комплексного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психолого-медико-педагогического</w:t>
      </w:r>
      <w:r w:rsidRPr="00872F8B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сопровождения процесса освоения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Fonts w:ascii="Times New Roman" w:hAnsi="Times New Roman" w:cs="Times New Roman"/>
          <w:color w:val="auto"/>
          <w:kern w:val="28"/>
          <w:sz w:val="24"/>
          <w:szCs w:val="24"/>
        </w:rPr>
        <w:t>обучающимися с ЗПР,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образовательной деятельности.</w:t>
      </w:r>
    </w:p>
    <w:p w:rsidR="00062047" w:rsidRPr="00872F8B" w:rsidRDefault="00062047" w:rsidP="003C58B0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872F8B">
        <w:rPr>
          <w:rFonts w:ascii="Times New Roman" w:hAnsi="Times New Roman" w:cs="Times New Roman"/>
          <w:b/>
          <w:color w:val="auto"/>
          <w:kern w:val="2"/>
          <w:sz w:val="24"/>
          <w:szCs w:val="24"/>
          <w:u w:val="single"/>
        </w:rPr>
        <w:t>Задачи программы</w:t>
      </w:r>
      <w:r w:rsidRPr="00872F8B">
        <w:rPr>
          <w:rFonts w:ascii="Times New Roman" w:hAnsi="Times New Roman" w:cs="Times New Roman"/>
          <w:color w:val="auto"/>
          <w:kern w:val="2"/>
          <w:sz w:val="24"/>
          <w:szCs w:val="24"/>
        </w:rPr>
        <w:t>: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872F8B">
        <w:t>определение особых образовательных потребностей обучающихся с ЗПР;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872F8B">
        <w:t xml:space="preserve">повышение возможностей обучающихся с ЗПР в освоении АООП НОО </w:t>
      </w:r>
      <w:r w:rsidRPr="00872F8B">
        <w:rPr>
          <w:color w:val="000000"/>
        </w:rPr>
        <w:t>(вариант 7.2)</w:t>
      </w:r>
      <w:r w:rsidRPr="00872F8B">
        <w:t xml:space="preserve"> и интегрировании в образовательной деятельности;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872F8B">
        <w:t>своевременное выявление обучающихся с трудностями адаптации в образовательной деятельности;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872F8B">
        <w:t>создание и реализация условий, нормализующих анализаторную, аналитико-синтетическую и регуляторную деятельность на основе координации педагогических, психологических и медицинских средств воздействия в процессе комплексной психолого-медико-педагогической коррекции;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872F8B">
        <w:t>оказание родителям (законным представителям) обучающихся с ЗПР консультативной и методической помощи по медицинским, социальным, психологическим, правовым и другим вопросам.</w:t>
      </w:r>
    </w:p>
    <w:p w:rsidR="00062047" w:rsidRPr="00872F8B" w:rsidRDefault="00062047" w:rsidP="003C58B0">
      <w:pPr>
        <w:autoSpaceDE w:val="0"/>
        <w:autoSpaceDN w:val="0"/>
        <w:adjustRightInd w:val="0"/>
        <w:spacing w:after="0" w:line="240" w:lineRule="auto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Программа коррекционной работы содержит: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872F8B">
        <w:t xml:space="preserve">перечень, содержание и план реализации коррекционных занятий, обеспечивающих удовлетворение особых образовательных потребностей обучающихся с ЗПР и освоение ими </w:t>
      </w:r>
      <w:r w:rsidRPr="00872F8B">
        <w:rPr>
          <w:color w:val="000000"/>
        </w:rPr>
        <w:t>АООП НОО (вариант 7.2)</w:t>
      </w:r>
      <w:r w:rsidRPr="00872F8B">
        <w:t xml:space="preserve">; 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872F8B">
        <w:t xml:space="preserve">систему комплексного психолого-медико-педагогического сопровождения обучающихся с ЗПР в условиях образовательного процесса, включающего: психолого-медико-педагогическое обследование обучающихся с целью выявления их особых образовательных потребностей; мониторинг динамики развития обучающихся и их успешности в освоении </w:t>
      </w:r>
      <w:r w:rsidRPr="00872F8B">
        <w:rPr>
          <w:color w:val="000000"/>
        </w:rPr>
        <w:t>АООП НОО (вариант 7.2)</w:t>
      </w:r>
      <w:r w:rsidRPr="00872F8B">
        <w:t>; корректировку коррекционных мероприятий;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872F8B">
        <w:t>механизм взаимодействия в разработке и реализации коррекционных мероприятий педагогов, специалистов в области коррекционной педагогики и психологии, медицинских работников Школы и других организаций, специализирующихся в области социально-психолого-педагогической поддержки семьи и других социальных институтов, который должен обеспечиваться в единстве урочной, внеурочной и внешкольной деятельности;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872F8B">
        <w:t>планируемые результаты коррекционной работы.</w:t>
      </w:r>
    </w:p>
    <w:p w:rsidR="00062047" w:rsidRPr="00872F8B" w:rsidRDefault="00062047" w:rsidP="003C58B0">
      <w:pPr>
        <w:pStyle w:val="afd"/>
        <w:spacing w:line="240" w:lineRule="auto"/>
        <w:ind w:left="180" w:firstLine="528"/>
        <w:rPr>
          <w:caps w:val="0"/>
          <w:color w:val="auto"/>
          <w:kern w:val="28"/>
          <w:sz w:val="24"/>
          <w:szCs w:val="24"/>
        </w:rPr>
      </w:pPr>
      <w:bookmarkStart w:id="6" w:name="bookmark188"/>
      <w:r w:rsidRPr="00872F8B">
        <w:rPr>
          <w:caps w:val="0"/>
          <w:color w:val="auto"/>
          <w:kern w:val="28"/>
          <w:sz w:val="24"/>
          <w:szCs w:val="24"/>
        </w:rPr>
        <w:t xml:space="preserve">Коррекционная работа представляет собой систему психолого-педагогических и медицинских средств, направленных на преодоление и/или ослабление недостатков в физическом и/или психическом развитии обучающихся с ЗПР.  </w:t>
      </w:r>
    </w:p>
    <w:p w:rsidR="00062047" w:rsidRPr="00872F8B" w:rsidRDefault="00062047" w:rsidP="003C58B0">
      <w:pPr>
        <w:pStyle w:val="afd"/>
        <w:spacing w:line="240" w:lineRule="auto"/>
        <w:ind w:firstLine="709"/>
        <w:rPr>
          <w:i/>
          <w:caps w:val="0"/>
          <w:color w:val="auto"/>
          <w:kern w:val="28"/>
          <w:sz w:val="24"/>
          <w:szCs w:val="24"/>
        </w:rPr>
      </w:pPr>
      <w:r w:rsidRPr="00872F8B">
        <w:rPr>
          <w:i/>
          <w:caps w:val="0"/>
          <w:color w:val="auto"/>
          <w:sz w:val="24"/>
          <w:szCs w:val="24"/>
        </w:rPr>
        <w:t xml:space="preserve">Принципы </w:t>
      </w:r>
      <w:bookmarkEnd w:id="6"/>
      <w:r w:rsidRPr="00872F8B">
        <w:rPr>
          <w:i/>
          <w:caps w:val="0"/>
          <w:color w:val="auto"/>
          <w:kern w:val="28"/>
          <w:sz w:val="24"/>
          <w:szCs w:val="24"/>
        </w:rPr>
        <w:t>коррекционной работы: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872F8B">
        <w:t>Принцип приоритетности интересов 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872F8B">
        <w:t>Принцип</w:t>
      </w:r>
      <w:r w:rsidRPr="00872F8B">
        <w:rPr>
          <w:i/>
        </w:rPr>
        <w:t xml:space="preserve"> системности </w:t>
      </w:r>
      <w:r w:rsidRPr="00872F8B">
        <w:rPr>
          <w:i/>
        </w:rPr>
        <w:sym w:font="Symbol" w:char="F02D"/>
      </w:r>
      <w:r w:rsidRPr="00872F8B">
        <w:t xml:space="preserve"> обеспечивает единство всех элементов коррекционно-воспитательной работы: цели и задач, направлений осуществления и содержания, форм, методов и приемов организации, взаимодействия участников.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872F8B">
        <w:t>Принцип</w:t>
      </w:r>
      <w:r w:rsidRPr="00872F8B">
        <w:rPr>
          <w:i/>
        </w:rPr>
        <w:t xml:space="preserve"> непрерывности </w:t>
      </w:r>
      <w:r w:rsidRPr="00872F8B">
        <w:t>обеспечивает проведение коррекционной работы на всем протяжении обучения школьников с учетом изменений в их личности.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872F8B">
        <w:t xml:space="preserve">Принцип </w:t>
      </w:r>
      <w:r w:rsidRPr="00872F8B">
        <w:rPr>
          <w:i/>
        </w:rPr>
        <w:t xml:space="preserve">вариативности </w:t>
      </w:r>
      <w:r w:rsidRPr="00872F8B">
        <w:t xml:space="preserve">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 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872F8B">
        <w:t xml:space="preserve">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</w:t>
      </w:r>
      <w:r w:rsidRPr="00872F8B">
        <w:lastRenderedPageBreak/>
        <w:t>возможностей психофизического развития на основе использования всего многообразия методов, техник и приемов коррекционной работы.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872F8B">
        <w:t>Принцип единства психолого-педагогических и медицинских средств,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872F8B">
        <w:t>Принцип сотрудничества с семьей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062047" w:rsidRPr="00872F8B" w:rsidRDefault="00062047" w:rsidP="003C58B0">
      <w:pPr>
        <w:tabs>
          <w:tab w:val="left" w:pos="-18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872F8B">
        <w:rPr>
          <w:rFonts w:ascii="Times New Roman" w:hAnsi="Times New Roman" w:cs="Times New Roman"/>
          <w:color w:val="auto"/>
          <w:sz w:val="24"/>
          <w:szCs w:val="24"/>
        </w:rPr>
        <w:t>Коррекционная работа с обучающимися</w:t>
      </w:r>
      <w:r w:rsidRPr="00872F8B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с ЗПР </w:t>
      </w:r>
      <w:r w:rsidRPr="00872F8B">
        <w:rPr>
          <w:rFonts w:ascii="Times New Roman" w:hAnsi="Times New Roman" w:cs="Times New Roman"/>
          <w:sz w:val="24"/>
          <w:szCs w:val="24"/>
        </w:rPr>
        <w:t>осуществляется в ходе всей образовательной деятельности</w:t>
      </w:r>
      <w:r w:rsidRPr="00872F8B">
        <w:rPr>
          <w:rFonts w:ascii="Times New Roman" w:hAnsi="Times New Roman" w:cs="Times New Roman"/>
          <w:color w:val="auto"/>
          <w:kern w:val="28"/>
          <w:sz w:val="24"/>
          <w:szCs w:val="24"/>
        </w:rPr>
        <w:t>: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872F8B">
        <w:t>через содержание и организацию образовательной деятельности (индивидуальный и дифференцированный подход, несколько сниженный темп обучения, структурная упрощенность содержания, повторность в обучении, активность и сознательность в обучении);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872F8B">
        <w:t>в рамках внеурочной деятельности в форме специально организованных индивидуальных и групповых занятий (психокоррекционные и логопедические занятия);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872F8B">
        <w:t>в рамках психологического и социально-педагогического сопровождения обучающихся.</w:t>
      </w:r>
    </w:p>
    <w:p w:rsidR="00062047" w:rsidRPr="00872F8B" w:rsidRDefault="00062047" w:rsidP="003C58B0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F91F56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Программа коррекционной работы на уровне начального общего образования обучающихся с ЗПР включает в себя взаимосвязанные направления, отражающие ее основное содержание:</w:t>
      </w:r>
    </w:p>
    <w:p w:rsidR="00F91F56" w:rsidRPr="00872F8B" w:rsidRDefault="00F91F56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7"/>
        <w:tblW w:w="5000" w:type="pct"/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F91F56" w:rsidRPr="00872F8B" w:rsidTr="00AA4820">
        <w:tc>
          <w:tcPr>
            <w:tcW w:w="1666" w:type="pct"/>
          </w:tcPr>
          <w:p w:rsidR="00F91F56" w:rsidRPr="00872F8B" w:rsidRDefault="00F91F56" w:rsidP="00872F8B">
            <w:pPr>
              <w:pStyle w:val="3"/>
              <w:jc w:val="left"/>
              <w:outlineLvl w:val="2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872F8B">
              <w:rPr>
                <w:rFonts w:cs="Times New Roman"/>
                <w:b w:val="0"/>
                <w:i w:val="0"/>
                <w:sz w:val="24"/>
                <w:szCs w:val="24"/>
              </w:rPr>
              <w:t>Диагностическая работа</w:t>
            </w:r>
          </w:p>
        </w:tc>
        <w:tc>
          <w:tcPr>
            <w:tcW w:w="1666" w:type="pct"/>
          </w:tcPr>
          <w:p w:rsidR="00F91F56" w:rsidRPr="00872F8B" w:rsidRDefault="00AA4820" w:rsidP="00872F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 работа</w:t>
            </w:r>
          </w:p>
        </w:tc>
        <w:tc>
          <w:tcPr>
            <w:tcW w:w="1667" w:type="pct"/>
          </w:tcPr>
          <w:p w:rsidR="00F91F56" w:rsidRPr="00872F8B" w:rsidRDefault="00AA4820" w:rsidP="00872F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Консультативная работа для всех участников образовательного процесса</w:t>
            </w:r>
          </w:p>
        </w:tc>
      </w:tr>
    </w:tbl>
    <w:p w:rsidR="00F91F56" w:rsidRPr="00872F8B" w:rsidRDefault="00F91F56" w:rsidP="00872F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2047" w:rsidRPr="00872F8B" w:rsidRDefault="00062047" w:rsidP="00872F8B">
      <w:pPr>
        <w:keepNext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2047" w:rsidRPr="00872F8B" w:rsidRDefault="00062047" w:rsidP="00872F8B">
      <w:pPr>
        <w:pStyle w:val="aff8"/>
        <w:rPr>
          <w:rFonts w:ascii="Times New Roman" w:hAnsi="Times New Roman" w:cs="Times New Roman"/>
          <w:color w:val="auto"/>
          <w:sz w:val="24"/>
          <w:szCs w:val="24"/>
        </w:rPr>
      </w:pPr>
      <w:r w:rsidRPr="00872F8B">
        <w:rPr>
          <w:rFonts w:ascii="Times New Roman" w:hAnsi="Times New Roman" w:cs="Times New Roman"/>
          <w:color w:val="auto"/>
          <w:sz w:val="24"/>
          <w:szCs w:val="24"/>
        </w:rPr>
        <w:t>Содержание коррекционной работы</w:t>
      </w:r>
    </w:p>
    <w:p w:rsidR="00062047" w:rsidRPr="00872F8B" w:rsidRDefault="00062047" w:rsidP="003C58B0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i/>
          <w:sz w:val="24"/>
          <w:szCs w:val="24"/>
        </w:rPr>
        <w:t xml:space="preserve">Диагностическая работа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 xml:space="preserve">обеспечивает выявление особенностей развития и здоровья обучающихся с ЗПР с целью создания благоприятных условий для овладения ими содержанием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 w:rsidRPr="00872F8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62047" w:rsidRPr="00872F8B" w:rsidRDefault="00062047" w:rsidP="003C58B0">
      <w:pPr>
        <w:pStyle w:val="afd"/>
        <w:spacing w:line="240" w:lineRule="auto"/>
        <w:ind w:firstLine="720"/>
        <w:rPr>
          <w:caps w:val="0"/>
          <w:color w:val="auto"/>
          <w:sz w:val="24"/>
          <w:szCs w:val="24"/>
        </w:rPr>
      </w:pPr>
      <w:r w:rsidRPr="00872F8B">
        <w:rPr>
          <w:caps w:val="0"/>
          <w:color w:val="auto"/>
          <w:sz w:val="24"/>
          <w:szCs w:val="24"/>
        </w:rPr>
        <w:t>Проведение диагностической работы предполагает</w:t>
      </w:r>
      <w:r w:rsidRPr="00872F8B">
        <w:rPr>
          <w:caps w:val="0"/>
          <w:color w:val="auto"/>
          <w:kern w:val="28"/>
          <w:sz w:val="24"/>
          <w:szCs w:val="24"/>
        </w:rPr>
        <w:t xml:space="preserve"> осуществление</w:t>
      </w:r>
      <w:r w:rsidRPr="00872F8B">
        <w:rPr>
          <w:caps w:val="0"/>
          <w:color w:val="auto"/>
          <w:sz w:val="24"/>
          <w:szCs w:val="24"/>
        </w:rPr>
        <w:t>:</w:t>
      </w:r>
    </w:p>
    <w:p w:rsidR="00062047" w:rsidRPr="00872F8B" w:rsidRDefault="00062047" w:rsidP="003C58B0">
      <w:pPr>
        <w:pStyle w:val="afd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872F8B">
        <w:rPr>
          <w:caps w:val="0"/>
          <w:color w:val="auto"/>
          <w:kern w:val="28"/>
          <w:sz w:val="24"/>
          <w:szCs w:val="24"/>
        </w:rPr>
        <w:t>1) психолого-педагогического и медицинского обследования с целью выявления их особых образовательных потребностей: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развития эмоционально-волевой сферы и личностных особенностей обучающихся;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определение социальной ситуации развития и условий семейного воспитания обучающегося;</w:t>
      </w:r>
    </w:p>
    <w:p w:rsidR="00062047" w:rsidRPr="00872F8B" w:rsidRDefault="00062047" w:rsidP="003C58B0">
      <w:pPr>
        <w:pStyle w:val="afd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872F8B">
        <w:rPr>
          <w:caps w:val="0"/>
          <w:color w:val="auto"/>
          <w:kern w:val="28"/>
          <w:sz w:val="24"/>
          <w:szCs w:val="24"/>
        </w:rPr>
        <w:t xml:space="preserve">2) мониторинга динамики развития обучающихся, их успешности в освоении АООП НОО </w:t>
      </w:r>
      <w:r w:rsidRPr="00872F8B">
        <w:rPr>
          <w:caps w:val="0"/>
          <w:sz w:val="24"/>
          <w:szCs w:val="24"/>
        </w:rPr>
        <w:t>(вариант 7.2)</w:t>
      </w:r>
      <w:r w:rsidRPr="00872F8B">
        <w:rPr>
          <w:caps w:val="0"/>
          <w:color w:val="auto"/>
          <w:kern w:val="28"/>
          <w:sz w:val="24"/>
          <w:szCs w:val="24"/>
        </w:rPr>
        <w:t>;</w:t>
      </w:r>
    </w:p>
    <w:p w:rsidR="00062047" w:rsidRPr="00872F8B" w:rsidRDefault="00062047" w:rsidP="003C58B0">
      <w:pPr>
        <w:pStyle w:val="afd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872F8B">
        <w:rPr>
          <w:caps w:val="0"/>
          <w:color w:val="auto"/>
          <w:kern w:val="28"/>
          <w:sz w:val="24"/>
          <w:szCs w:val="24"/>
        </w:rPr>
        <w:t>3) анализа результатов обследования с целью проектирования и корректировки коррекционных мероприятий.</w:t>
      </w: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872F8B">
        <w:rPr>
          <w:rFonts w:ascii="Times New Roman" w:hAnsi="Times New Roman" w:cs="Times New Roman"/>
          <w:i/>
          <w:sz w:val="24"/>
          <w:szCs w:val="24"/>
        </w:rPr>
        <w:t xml:space="preserve"> Коррекционно-развивающая работа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обеспечивает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</w:t>
      </w:r>
      <w:r w:rsidRPr="00872F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047" w:rsidRPr="00872F8B" w:rsidRDefault="00062047" w:rsidP="003C58B0">
      <w:pPr>
        <w:pStyle w:val="afd"/>
        <w:spacing w:line="240" w:lineRule="auto"/>
        <w:ind w:firstLine="720"/>
        <w:rPr>
          <w:i/>
          <w:caps w:val="0"/>
          <w:color w:val="auto"/>
          <w:sz w:val="24"/>
          <w:szCs w:val="24"/>
        </w:rPr>
      </w:pPr>
      <w:r w:rsidRPr="00872F8B">
        <w:rPr>
          <w:caps w:val="0"/>
          <w:color w:val="auto"/>
          <w:sz w:val="24"/>
          <w:szCs w:val="24"/>
        </w:rPr>
        <w:t>К</w:t>
      </w:r>
      <w:r w:rsidRPr="00872F8B">
        <w:rPr>
          <w:rStyle w:val="16"/>
          <w:i w:val="0"/>
          <w:iCs/>
          <w:color w:val="auto"/>
          <w:sz w:val="24"/>
          <w:szCs w:val="24"/>
        </w:rPr>
        <w:t>оррекционно-развивающая работа включает: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составление индивидуальной программы психологического сопровождения обучающегося (совместно с педагогами);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формирование в классе психологического климата комфортного для всех обучающихся;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организация внеурочной деятельности, направленной на развитие познавательных интересов учащихся, их общее социально-личностное развитие;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разработка оптимальных для развития обучающихся с ЗПР групповых и индивидуальных коррекционных программ (методик, методов и приёмов обучения) в соответствии с их особыми образовательными потребностями;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организацию и проведение специалистами индивидуальных и групповых занятий по психокоррекции, необходимых для преодоления нарушений развития обучающихся;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развитие эмоционально-волевой и личностной сферы обучающегося и коррекцию его поведения;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социальное сопровождение обучающегося в случае неблагоприятных условий жизни при психотравмирующих обстоятельствах.</w:t>
      </w: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3.</w:t>
      </w:r>
      <w:r w:rsidRPr="00872F8B">
        <w:rPr>
          <w:rFonts w:ascii="Times New Roman" w:hAnsi="Times New Roman" w:cs="Times New Roman"/>
          <w:i/>
          <w:sz w:val="24"/>
          <w:szCs w:val="24"/>
        </w:rPr>
        <w:t xml:space="preserve"> Консультативная работа</w:t>
      </w:r>
      <w:r w:rsidRPr="00872F8B">
        <w:rPr>
          <w:rFonts w:ascii="Times New Roman" w:hAnsi="Times New Roman" w:cs="Times New Roman"/>
          <w:sz w:val="24"/>
          <w:szCs w:val="24"/>
        </w:rPr>
        <w:t xml:space="preserve"> обеспечивает непрерывность специального сопровождения обучающихся с ЗПР в освоении 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 w:rsidRPr="00872F8B">
        <w:rPr>
          <w:rFonts w:ascii="Times New Roman" w:hAnsi="Times New Roman" w:cs="Times New Roman"/>
          <w:sz w:val="24"/>
          <w:szCs w:val="24"/>
        </w:rPr>
        <w:t>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 с ЗПР.</w:t>
      </w:r>
    </w:p>
    <w:p w:rsidR="00062047" w:rsidRPr="00872F8B" w:rsidRDefault="00062047" w:rsidP="003C58B0">
      <w:pPr>
        <w:pStyle w:val="afd"/>
        <w:spacing w:line="240" w:lineRule="auto"/>
        <w:ind w:firstLine="720"/>
        <w:rPr>
          <w:rStyle w:val="16"/>
          <w:i w:val="0"/>
          <w:iCs/>
          <w:color w:val="auto"/>
          <w:sz w:val="24"/>
          <w:szCs w:val="24"/>
        </w:rPr>
      </w:pPr>
      <w:r w:rsidRPr="00872F8B">
        <w:rPr>
          <w:caps w:val="0"/>
          <w:color w:val="auto"/>
          <w:sz w:val="24"/>
          <w:szCs w:val="24"/>
        </w:rPr>
        <w:t>К</w:t>
      </w:r>
      <w:r w:rsidRPr="00872F8B">
        <w:rPr>
          <w:rStyle w:val="16"/>
          <w:i w:val="0"/>
          <w:iCs/>
          <w:color w:val="auto"/>
          <w:sz w:val="24"/>
          <w:szCs w:val="24"/>
        </w:rPr>
        <w:t>онсультативная работа включает: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консультативную помощь семье в вопросах решения конкретных вопросов воспитания и оказания возможной помощи обучающемуся в освоении общеобразовательной программы.</w:t>
      </w:r>
    </w:p>
    <w:p w:rsidR="00062047" w:rsidRPr="00872F8B" w:rsidRDefault="00062047" w:rsidP="003C58B0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i/>
          <w:sz w:val="24"/>
          <w:szCs w:val="24"/>
        </w:rPr>
        <w:t xml:space="preserve">Информационно-просветительская работа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 обучающихся с</w:t>
      </w:r>
      <w:r w:rsidRPr="00872F8B">
        <w:rPr>
          <w:rFonts w:ascii="Times New Roman" w:hAnsi="Times New Roman" w:cs="Times New Roman"/>
          <w:sz w:val="24"/>
          <w:szCs w:val="24"/>
        </w:rPr>
        <w:t xml:space="preserve"> ЗПР, </w:t>
      </w:r>
      <w:r w:rsidRPr="00872F8B">
        <w:rPr>
          <w:rFonts w:ascii="Times New Roman" w:hAnsi="Times New Roman" w:cs="Times New Roman"/>
          <w:color w:val="auto"/>
          <w:sz w:val="24"/>
          <w:szCs w:val="24"/>
        </w:rPr>
        <w:t>взаимодействия с педагогами и сверстниками, их родителями (законными представителями) и др.</w:t>
      </w:r>
    </w:p>
    <w:p w:rsidR="00062047" w:rsidRPr="00872F8B" w:rsidRDefault="00062047" w:rsidP="003C58B0">
      <w:pPr>
        <w:pStyle w:val="afd"/>
        <w:spacing w:line="240" w:lineRule="auto"/>
        <w:ind w:firstLine="720"/>
        <w:rPr>
          <w:rStyle w:val="16"/>
          <w:i w:val="0"/>
          <w:iCs/>
          <w:color w:val="auto"/>
          <w:sz w:val="24"/>
          <w:szCs w:val="24"/>
        </w:rPr>
      </w:pPr>
      <w:r w:rsidRPr="00872F8B">
        <w:rPr>
          <w:rStyle w:val="16"/>
          <w:i w:val="0"/>
          <w:iCs/>
          <w:color w:val="auto"/>
          <w:sz w:val="24"/>
          <w:szCs w:val="24"/>
        </w:rPr>
        <w:t xml:space="preserve">Информационно-просветительская работа включает: 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оформление информационных стендов, печатных и других материалов;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психологическое просвещение педагогов с целью повышения их психологической  компетентности;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психологическое просвещение родителей с целью формирования у них элементарной психолого-психологической компетентности.</w:t>
      </w: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bCs/>
          <w:sz w:val="24"/>
          <w:szCs w:val="24"/>
        </w:rPr>
        <w:t>Программа коррекционной работы</w:t>
      </w:r>
      <w:r w:rsidRPr="00872F8B">
        <w:rPr>
          <w:rFonts w:ascii="Times New Roman" w:hAnsi="Times New Roman" w:cs="Times New Roman"/>
          <w:sz w:val="24"/>
          <w:szCs w:val="24"/>
        </w:rPr>
        <w:t xml:space="preserve"> предусматривает индивидуализацию специального сопровождения обучающегося с ЗПР.</w:t>
      </w: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 xml:space="preserve">При возникновении трудностей в освоении обучающимся с ЗПР содержания </w:t>
      </w:r>
      <w:r w:rsidRPr="00872F8B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 w:rsidRPr="00872F8B">
        <w:rPr>
          <w:rFonts w:ascii="Times New Roman" w:hAnsi="Times New Roman" w:cs="Times New Roman"/>
          <w:sz w:val="24"/>
          <w:szCs w:val="24"/>
        </w:rPr>
        <w:t xml:space="preserve">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Школы (класса) </w:t>
      </w:r>
      <w:r w:rsidRPr="00872F8B">
        <w:rPr>
          <w:rFonts w:ascii="Times New Roman" w:hAnsi="Times New Roman" w:cs="Times New Roman"/>
          <w:sz w:val="24"/>
          <w:szCs w:val="24"/>
        </w:rPr>
        <w:lastRenderedPageBreak/>
        <w:t>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</w: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П</w:t>
      </w:r>
      <w:r w:rsidRPr="00872F8B">
        <w:rPr>
          <w:rFonts w:ascii="Times New Roman" w:hAnsi="Times New Roman" w:cs="Times New Roman"/>
          <w:iCs/>
          <w:sz w:val="24"/>
          <w:szCs w:val="24"/>
        </w:rPr>
        <w:t xml:space="preserve">сихолого-педагогическое сопровождение </w:t>
      </w:r>
      <w:r w:rsidRPr="00872F8B">
        <w:rPr>
          <w:rFonts w:ascii="Times New Roman" w:hAnsi="Times New Roman" w:cs="Times New Roman"/>
          <w:sz w:val="24"/>
          <w:szCs w:val="24"/>
        </w:rPr>
        <w:t xml:space="preserve">обучающихся с ЗПР осуществляют специалисты: социальный педагог, логопед, педагог-психолог, имеющие соответствующую профильную подготовку. </w:t>
      </w:r>
    </w:p>
    <w:p w:rsidR="00944B71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Основными механизмами реализации программы коррекционной работы являются оптимально выстроенное взаимодействие специалистов Школы,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Школы с внешними ресурсами (организациями различных ведомств, другими институтами общества).</w:t>
      </w:r>
    </w:p>
    <w:p w:rsidR="00B272CB" w:rsidRPr="00872F8B" w:rsidRDefault="00B272CB" w:rsidP="00872F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2047" w:rsidRPr="003C58B0" w:rsidRDefault="00062047" w:rsidP="00872F8B">
      <w:p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b/>
          <w:color w:val="auto"/>
          <w:sz w:val="24"/>
          <w:szCs w:val="24"/>
        </w:rPr>
        <w:t>Система взаимодействия специалистов</w:t>
      </w:r>
    </w:p>
    <w:p w:rsidR="00AA4820" w:rsidRPr="003C58B0" w:rsidRDefault="00062047" w:rsidP="00872F8B">
      <w:p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b/>
          <w:color w:val="auto"/>
          <w:sz w:val="24"/>
          <w:szCs w:val="24"/>
        </w:rPr>
        <w:t>при выстраивании коррекционной работы</w:t>
      </w:r>
    </w:p>
    <w:p w:rsidR="00062047" w:rsidRPr="00872F8B" w:rsidRDefault="00AA4820" w:rsidP="00872F8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2F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8A0FC5" wp14:editId="1B8BAD9E">
            <wp:extent cx="2171700" cy="1857375"/>
            <wp:effectExtent l="0" t="0" r="0" b="0"/>
            <wp:docPr id="3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062047" w:rsidRPr="00872F8B" w:rsidRDefault="00062047" w:rsidP="003C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</w:rPr>
        <w:t>Взаимодействие специалистов школы предусматривает: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многоаспектный анализ психофизического развития обучающего с ЗПР;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комплексный подход к диагностике, определению и решению проблем обучающегося с ЗПР, к предоставлению ему квалифицированной помощи с учетом уровня психического развития;</w:t>
      </w:r>
    </w:p>
    <w:p w:rsidR="00062047" w:rsidRPr="00872F8B" w:rsidRDefault="00062047" w:rsidP="003C58B0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872F8B">
        <w:t>разработку индивидуальных образовательных маршрутов обучающихся с ЗПР.</w:t>
      </w:r>
    </w:p>
    <w:p w:rsidR="00062047" w:rsidRPr="00872F8B" w:rsidRDefault="00062047" w:rsidP="00872F8B">
      <w:pPr>
        <w:pStyle w:val="a5"/>
        <w:tabs>
          <w:tab w:val="left" w:pos="1080"/>
        </w:tabs>
        <w:autoSpaceDE/>
        <w:autoSpaceDN/>
        <w:adjustRightInd/>
        <w:spacing w:before="0" w:after="0" w:line="240" w:lineRule="auto"/>
        <w:ind w:left="720"/>
      </w:pPr>
    </w:p>
    <w:tbl>
      <w:tblPr>
        <w:tblW w:w="10004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277"/>
        <w:gridCol w:w="5294"/>
        <w:gridCol w:w="3433"/>
      </w:tblGrid>
      <w:tr w:rsidR="00062047" w:rsidRPr="00872F8B" w:rsidTr="005043F4">
        <w:trPr>
          <w:cantSplit/>
          <w:trHeight w:val="57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047" w:rsidRPr="00872F8B" w:rsidRDefault="00062047" w:rsidP="00872F8B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Направление (изучение</w:t>
            </w:r>
          </w:p>
          <w:p w:rsidR="00062047" w:rsidRPr="00872F8B" w:rsidRDefault="00062047" w:rsidP="00872F8B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ребёнка)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047" w:rsidRPr="00872F8B" w:rsidRDefault="00062047" w:rsidP="00872F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47" w:rsidRPr="00872F8B" w:rsidRDefault="00062047" w:rsidP="00872F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Где и кем выполняется</w:t>
            </w:r>
          </w:p>
          <w:p w:rsidR="00062047" w:rsidRPr="00872F8B" w:rsidRDefault="00062047" w:rsidP="00872F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</w:t>
            </w:r>
          </w:p>
        </w:tc>
      </w:tr>
      <w:tr w:rsidR="00062047" w:rsidRPr="00872F8B" w:rsidTr="005043F4">
        <w:trPr>
          <w:cantSplit/>
          <w:trHeight w:val="195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062047" w:rsidRPr="00872F8B" w:rsidRDefault="00062047" w:rsidP="00872F8B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2047" w:rsidRPr="00872F8B" w:rsidRDefault="00062047" w:rsidP="00872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2047" w:rsidRPr="00872F8B" w:rsidRDefault="00062047" w:rsidP="003C58B0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Медицинское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047" w:rsidRPr="00872F8B" w:rsidRDefault="00062047" w:rsidP="003C58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Выявление состояния физического и психического здоровья. Изучение медицинской документации: история развития ребенка, здоровье родителей, как протекала беременность, роды. Физическое состояние обучающегося. Изменения в физическом развитии (рост, вес и т. д.). Нарушения движений (скованность, расторможенность, параличи, парезы, стереотипные и навязчивые движения). Утомляемость. Состояние анализаторов.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Наблюдения во время занятий, в перемены, во время игр и т. д. (педагог). </w:t>
            </w:r>
          </w:p>
          <w:p w:rsidR="00062047" w:rsidRPr="00872F8B" w:rsidRDefault="00062047" w:rsidP="003C58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Обследование ребёнка врачом. Беседа врача с родителями. </w:t>
            </w:r>
          </w:p>
          <w:p w:rsidR="00062047" w:rsidRPr="00872F8B" w:rsidRDefault="00062047" w:rsidP="003C58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2047" w:rsidRPr="00872F8B" w:rsidRDefault="00062047" w:rsidP="003C58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Школьный  медицинский работник, педагог.</w:t>
            </w:r>
          </w:p>
        </w:tc>
      </w:tr>
      <w:tr w:rsidR="00062047" w:rsidRPr="00872F8B" w:rsidTr="005043F4">
        <w:trPr>
          <w:cantSplit/>
          <w:trHeight w:val="25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062047" w:rsidRPr="00872F8B" w:rsidRDefault="00062047" w:rsidP="00872F8B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2047" w:rsidRPr="00872F8B" w:rsidRDefault="00062047" w:rsidP="00872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2047" w:rsidRPr="00872F8B" w:rsidRDefault="00062047" w:rsidP="003C58B0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Психолого-логопедическое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047" w:rsidRPr="00872F8B" w:rsidRDefault="00062047" w:rsidP="003C58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актуального уровня психического и речевого развития, определение зоны ближайшего развития.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Внимание: устойчивость, переключаемость с одного вида деятельности на другой, объем, работоспособность.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Мышление: визуальное (линейное, структурное); понятийное (интуитивное, логическое); абстрактное, речевое, образное.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Память: зрительная, слуховая, моторная, смешанная. Быстрота и прочность запоминания. Индивидуальные особенности. Моторика. Речь.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47" w:rsidRPr="00872F8B" w:rsidRDefault="00062047" w:rsidP="003C58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ребенком на занятиях и во внеурочное время (учитель</w:t>
            </w:r>
            <w:r w:rsidR="003C58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психолог, логопед</w:t>
            </w: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Беседы с ребенком, с родителями.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Наблюдения за речью ребенка на занятиях и в свободное время.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Изучение письменных работ (учитель</w:t>
            </w:r>
            <w:r w:rsidR="003C58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психолог, логопед</w:t>
            </w: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). </w:t>
            </w:r>
          </w:p>
        </w:tc>
      </w:tr>
      <w:tr w:rsidR="00062047" w:rsidRPr="00872F8B" w:rsidTr="005043F4">
        <w:trPr>
          <w:cantSplit/>
          <w:trHeight w:val="41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062047" w:rsidRPr="00872F8B" w:rsidRDefault="00062047" w:rsidP="00872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Социально-педагогическое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047" w:rsidRPr="00872F8B" w:rsidRDefault="00062047" w:rsidP="003C58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Семья ребенка. Состав семьи. Условия воспитания. 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Умение учиться. Организованность, выполнение требований педагогов, самостоятельная работа, самоконтроль. Трудности в овладении новым материалом.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Мотивы учебной деятельности. Прилежание, отношение к отметке, похвале или порицанию учителя, воспитателя.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Эмоционально-волевая сфера. Преобладание настроения ребенка. Наличие аффективных вспышек. Способность к волевому усилию, внушаемость, проявления негативизма.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Особенности личности, интересы, потребности, идеалы, убеждения. Наличие чувства долга и ответственности. Соблюдение правил поведения в обществе, школе, дома. Взаимоотношения с коллективом: роль в коллективе, симпатии, дружба с детьми, отношение к младшим и старшим товарищам. Нарушения в поведении: гиперактивность, замкнутость, аутистические проявления, обидчивость, эгоизм. Поведение. Уровень притязаний и самооценка.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47" w:rsidRPr="00872F8B" w:rsidRDefault="00062047" w:rsidP="003C58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Посещение семьи ребенка (учитель, соц. педагог).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Наблюдения во время занятий. Изучение работ ученика (педагог).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Анкетирование по выявлению школьных трудностей (учитель).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Беседа с родителями и учителями- предметниками.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Анкета для родителей и учителей.</w:t>
            </w: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2047" w:rsidRPr="00872F8B" w:rsidRDefault="00062047" w:rsidP="003C58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ребёнком в различных видах деятельности.</w:t>
            </w:r>
          </w:p>
        </w:tc>
      </w:tr>
    </w:tbl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Коррекционно-развивающиий модуль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диагностических данных обеспечивает создание педагогических условий для ребенка в соответствии с его возрастными и индивидуально-типологическими особенностями.</w:t>
      </w:r>
    </w:p>
    <w:p w:rsidR="00062047" w:rsidRPr="00872F8B" w:rsidRDefault="00062047" w:rsidP="003C58B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i/>
          <w:sz w:val="24"/>
          <w:szCs w:val="24"/>
          <w:lang w:eastAsia="ru-RU"/>
        </w:rPr>
        <w:t>Содержание и формы коррекционной работы учителя:</w:t>
      </w:r>
    </w:p>
    <w:p w:rsidR="00062047" w:rsidRPr="00872F8B" w:rsidRDefault="00062047" w:rsidP="003C58B0">
      <w:pPr>
        <w:numPr>
          <w:ilvl w:val="0"/>
          <w:numId w:val="20"/>
        </w:numPr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наблюдение за учениками в учебной и внеурочной деятельности (ежедневно);</w:t>
      </w:r>
    </w:p>
    <w:p w:rsidR="00062047" w:rsidRPr="00872F8B" w:rsidRDefault="00062047" w:rsidP="003C58B0">
      <w:pPr>
        <w:numPr>
          <w:ilvl w:val="0"/>
          <w:numId w:val="20"/>
        </w:numPr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поддержание постоянной связи с учителями предметниками, психологом, медицинским работником, администрацией школы, родителями;</w:t>
      </w:r>
    </w:p>
    <w:p w:rsidR="00062047" w:rsidRPr="00872F8B" w:rsidRDefault="00062047" w:rsidP="003C58B0">
      <w:pPr>
        <w:numPr>
          <w:ilvl w:val="0"/>
          <w:numId w:val="20"/>
        </w:numPr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составление психолого-педагогической характеристики обучающегося с ЗПР при помощи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 ребёнка;</w:t>
      </w:r>
    </w:p>
    <w:p w:rsidR="00062047" w:rsidRPr="00872F8B" w:rsidRDefault="00062047" w:rsidP="003C58B0">
      <w:pPr>
        <w:numPr>
          <w:ilvl w:val="0"/>
          <w:numId w:val="20"/>
        </w:numPr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составление индивидуального маршрута сопровождения обучающегося (вместе с психологом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:rsidR="00062047" w:rsidRPr="00872F8B" w:rsidRDefault="00062047" w:rsidP="003C58B0">
      <w:pPr>
        <w:numPr>
          <w:ilvl w:val="0"/>
          <w:numId w:val="20"/>
        </w:numPr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контроль  успеваемости и поведения обучающихся в классе;</w:t>
      </w:r>
    </w:p>
    <w:p w:rsidR="00062047" w:rsidRPr="00872F8B" w:rsidRDefault="00062047" w:rsidP="003C58B0">
      <w:pPr>
        <w:numPr>
          <w:ilvl w:val="0"/>
          <w:numId w:val="20"/>
        </w:numPr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формирование микроклимата в классе, способствующего тому, чтобы каждый обучающийся с ЗПР чувствовал себя в школе комфортно;</w:t>
      </w:r>
    </w:p>
    <w:p w:rsidR="00062047" w:rsidRPr="00872F8B" w:rsidRDefault="00062047" w:rsidP="003C58B0">
      <w:pPr>
        <w:numPr>
          <w:ilvl w:val="0"/>
          <w:numId w:val="20"/>
        </w:numPr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ведение документации;</w:t>
      </w:r>
    </w:p>
    <w:p w:rsidR="00062047" w:rsidRPr="00872F8B" w:rsidRDefault="00062047" w:rsidP="003C58B0">
      <w:pPr>
        <w:numPr>
          <w:ilvl w:val="0"/>
          <w:numId w:val="20"/>
        </w:numPr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организация внеурочной деятельности, направленной на развитие познавательных интересов обучающихся, их общее развитие.</w:t>
      </w:r>
    </w:p>
    <w:p w:rsidR="00062047" w:rsidRPr="00872F8B" w:rsidRDefault="00062047" w:rsidP="003C58B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Коррекционные занятия</w:t>
      </w:r>
      <w:r w:rsidRPr="0087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проводятся с обучающимися по мере выявления педагогом и психологом индивидуальных пробелов в их развитии и обучении.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>Индивидуальные и групповые коррекционные занятия оказываются за пределами максимальной нагрузки обучающихся. Для повышения качества коррекционной работы необходимо выполнение следующих условий:</w:t>
      </w:r>
    </w:p>
    <w:p w:rsidR="00062047" w:rsidRPr="00872F8B" w:rsidRDefault="00062047" w:rsidP="003C58B0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формирование УУД на всех этапах учебного процесса;</w:t>
      </w:r>
    </w:p>
    <w:p w:rsidR="00062047" w:rsidRPr="00872F8B" w:rsidRDefault="00062047" w:rsidP="003C58B0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обучение детей (в процессе формирования представлений) выявлению характерных, существенных признаков предметов, развитие умений сравнивать, сопоставлять;</w:t>
      </w:r>
    </w:p>
    <w:p w:rsidR="00062047" w:rsidRPr="00872F8B" w:rsidRDefault="00062047" w:rsidP="003C58B0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побуждение к речевой деятельности, осуществление контроля за речевой деятельностью  детей;</w:t>
      </w:r>
    </w:p>
    <w:p w:rsidR="00062047" w:rsidRPr="00872F8B" w:rsidRDefault="00062047" w:rsidP="003C58B0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установление взаимосвязи между воспринимаемым предметом, его словесным обозначением и практическим действием;</w:t>
      </w:r>
    </w:p>
    <w:p w:rsidR="00062047" w:rsidRPr="00872F8B" w:rsidRDefault="00062047" w:rsidP="003C58B0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использование более медленного темпа обучения, многократного возвращения к изученному материалу;</w:t>
      </w:r>
    </w:p>
    <w:p w:rsidR="00062047" w:rsidRPr="00872F8B" w:rsidRDefault="00062047" w:rsidP="003C58B0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максимальное использование сохранных анализаторов ребёнка;</w:t>
      </w:r>
    </w:p>
    <w:p w:rsidR="00062047" w:rsidRPr="00872F8B" w:rsidRDefault="00062047" w:rsidP="003C58B0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разделение деятельность на отдельные составные части, элементы, операции, позволяющее осмысливать их во внутреннем отношении друг к другу;</w:t>
      </w:r>
    </w:p>
    <w:p w:rsidR="00062047" w:rsidRPr="00872F8B" w:rsidRDefault="00062047" w:rsidP="003C58B0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использование упражнений, направленных на развитие внимания, памяти, восприятия.</w:t>
      </w:r>
    </w:p>
    <w:p w:rsidR="00062047" w:rsidRPr="00872F8B" w:rsidRDefault="00062047" w:rsidP="003C58B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Ещё одним условием успешного обучения детей с ОВЗ является организация групповых и индивидуальных занятий, которые дополняют коррекционно-развивающую работу, и направлены на преодоление специфических трудностей и недостатков, характерных для учащихся с ОВЗ.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Занятия строятся с учетом основных </w:t>
      </w:r>
      <w:r w:rsidRPr="00872F8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принципов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>коррекционно-развивающего обучения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Принцип системности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>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 (стимулирование, обогащение содержания развития, опора на зону ближайшего развития) задач</w:t>
      </w:r>
      <w:r w:rsidRPr="00872F8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Принцип единства </w:t>
      </w:r>
      <w:r w:rsidRPr="00872F8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диагностики и коррекции </w:t>
      </w:r>
      <w:r w:rsidRPr="00872F8B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реализуется в двух аспектах.</w:t>
      </w:r>
    </w:p>
    <w:p w:rsidR="00062047" w:rsidRPr="00872F8B" w:rsidRDefault="00062047" w:rsidP="003C58B0">
      <w:pPr>
        <w:numPr>
          <w:ilvl w:val="0"/>
          <w:numId w:val="16"/>
        </w:numPr>
        <w:tabs>
          <w:tab w:val="left" w:pos="993"/>
        </w:tabs>
        <w:suppressAutoHyphens w:val="0"/>
        <w:spacing w:after="0" w:line="240" w:lineRule="auto"/>
        <w:ind w:left="0" w:firstLine="705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72F8B">
        <w:rPr>
          <w:rFonts w:ascii="Times New Roman" w:hAnsi="Times New Roman" w:cs="Times New Roman"/>
          <w:kern w:val="2"/>
          <w:sz w:val="24"/>
          <w:szCs w:val="24"/>
        </w:rPr>
        <w:t>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 (совместно с психологом).</w:t>
      </w:r>
    </w:p>
    <w:p w:rsidR="00062047" w:rsidRPr="00872F8B" w:rsidRDefault="00062047" w:rsidP="003C58B0">
      <w:pPr>
        <w:numPr>
          <w:ilvl w:val="0"/>
          <w:numId w:val="16"/>
        </w:numPr>
        <w:tabs>
          <w:tab w:val="left" w:pos="993"/>
        </w:tabs>
        <w:suppressAutoHyphens w:val="0"/>
        <w:spacing w:after="0" w:line="240" w:lineRule="auto"/>
        <w:ind w:left="0" w:firstLine="705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72F8B">
        <w:rPr>
          <w:rFonts w:ascii="Times New Roman" w:hAnsi="Times New Roman" w:cs="Times New Roman"/>
          <w:kern w:val="2"/>
          <w:sz w:val="24"/>
          <w:szCs w:val="24"/>
        </w:rPr>
        <w:t>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состояний, чувств и переживаний ребенка. Такой контроль позволяет вовремя вносить коррективы в коррекционно-развивающую работу.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Деятельностный принцип</w:t>
      </w:r>
      <w:r w:rsidRPr="00872F8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коррекции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 тактику проведения коррекционной работы через активизацию деятельности каждого ученика, в ходе которой создается необходимая основа для позитивных сдвигов в развитии личности ребенка.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Учёт индивидуальных особенностей личности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>позволяет наметить программу оптимизации в пределах психофизических особенностей каждого ребенка. Коррекционная работа должна создавать оптимальные возможности для индивидуализации развития.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Принцип динамичности</w:t>
      </w:r>
      <w:r w:rsidRPr="00872F8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восприятия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>заключается в разработке таких заданий, при решении которых возникают какие-либо препятствия. Их преодоление  способствует развитию учащихся, раскрытию возможностей и способностей. Каждое задание должно проходить ряд этапов от простого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 xml:space="preserve">Принцип продуктивной обработки информации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заключается в организации обучения таким образом, чтобы у учащихся развивался навык переноса обработки информации, следовательно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 механизм самостоятельного поиска, выбора и принятия решения.</w:t>
      </w: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Принцип учёта эмоциональной окрашенности материала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предполагает, чтобы игры, задания и упражнения создавали благоприятный, эмоциональный фон, стимулировали положительные отводимых на эти занятия в каждом классе, входит в нагрузку не каждого отдельно обучающегося соответствующего класса, а учителя. На долю же каждого обучающегося приходится в неделю от 15 до 30 минут, поскольку занятия ведутся индивидуально или в маленьких группах (из двух-трех обучающихся), укомплектованных на основе сходства корригируемых недостатков.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Работа с целым классом или с большим числом детей на этих занятиях не допускается.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>Обучающиеся, удовлетворительно усваивающие учебный материал в ходе фронтальной работы, к индивидуальным занятиям не привлекаются, помощь оказывается ученикам, испытывающим особые затруднения в обучении. Периодически на индивидуальные занятия привлекаются также обучающиеся, не усвоившие материал вследствие пропусков уроков по болезни либо из-за «нерабочих» состояний (чрезмерной возбудимости или заторможенности) во время уроков.</w:t>
      </w: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Индивидуальные и групповые коррекционные занятия проводит учитель во внеурочное время. Во время индивидуальных занятий со свободными учениками работают воспитатель, учитель-логопед, педагог-психолог, либо дети находятся на занятиях по внеурочной деятельности. Коррекционная работа осуществляется в рамках целостного подхода к воспитанию и развитию ребенка. В связи с этим, работа в часы индивидуальных и групповых занятий должна быть ориентирована на общее развитие, а не на тренировку отдельных психических процессов или способностей обучающихся. Планируется не столько достижение отдельного результата (например: выучить таблицу умножения), сколько создание условий для  развития ребенка.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Учет индивидуальных занятий осуществляется в «Журнале индивидуального сопровождения обучающихся, испытывающих трудности в обучении» так же, как по любому учебному предмету. 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коррекционных занятий следует исходить из возможностей ребёнка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 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индивидуальных особенностей обучающихся позволяет планировать сроки, этапы и основные направления коррекционной работы. Дети, успешно справляющиеся с программой, освобождаются от посещения коррекционно-развивающих занятий. </w:t>
      </w:r>
    </w:p>
    <w:p w:rsidR="00062047" w:rsidRPr="00872F8B" w:rsidRDefault="00062047" w:rsidP="003C58B0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Лечебно-профилактический модуль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>предполагает проведение лечебно-профилактических мероприятий; соблюдение санитарно-гигиенических норм, режима дня, питания ребенка, осуществление индивидуальных лечебно-профилактических действий.</w:t>
      </w: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Модуль предполагает проведение лечебно-профилактических мероприятий; осуществление контроля за соблюдением санитарно-гигиенических норм, режимом дня, питанием ребенка, проведение индивидуальных лечебно-профилактических действий, в зависимости от нарушения (медикаментозное лечение по назначению врача, специальные коррекционные занятия лечебной физкультурой, соблюдение режима дня, мероприятия по физическому и психическому закаливанию, специальные игры с музыкальным сопровождением, игры с перевоплощением, особые приемы психотерапевтической работы при прослушивании сказок, рисовании, использование здоровье сберегающих технологий на уроках и во внеурочной деятельности).</w:t>
      </w: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Социально-педагогический модуль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 нацелен на повышение уровня профессионального образования педагогов; организацию социально-педагогической помощи детям и их родителям.</w:t>
      </w:r>
    </w:p>
    <w:p w:rsidR="00062047" w:rsidRPr="00872F8B" w:rsidRDefault="00062047" w:rsidP="003C58B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iCs/>
          <w:sz w:val="24"/>
          <w:szCs w:val="24"/>
          <w:lang w:eastAsia="ru-RU"/>
        </w:rPr>
        <w:t>1.</w:t>
      </w:r>
      <w:r w:rsidRPr="00872F8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Программы повышения профессиональной компетентности педагогов.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 должен быть знаком с особенностями развития данной неоднородной группы детей. Это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необходимо для того, чтобы иметь возможность разобраться в комплексе проблем,  грамотно поставить вопрос перед психологами-консультантами, правильно интерпретировать их рекомендации, координировать работу учителей-предметников и родителей, вести коррекционные занятия с учениками, имеющими нарушения. Педагог под руководством психолога может провести диагностику, используя несложные методики. Подготовка педагогов возможна на курсах повышения квалификации на семинарах-практикумах, курсах переподготовки по направлению «Коррекционная педагогика в начальном образовании».</w:t>
      </w:r>
    </w:p>
    <w:p w:rsidR="00062047" w:rsidRPr="00872F8B" w:rsidRDefault="00062047" w:rsidP="003C58B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iCs/>
          <w:sz w:val="24"/>
          <w:szCs w:val="24"/>
          <w:lang w:eastAsia="ru-RU"/>
        </w:rPr>
        <w:t>2.</w:t>
      </w:r>
      <w:r w:rsidRPr="00872F8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Психотерапевтическая работа с семьёй. 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>Цель – повышение уровня родительской компетентности и активизация роли родителей в воспитании и обучении ребенка. Проводится на индивидуальных консультациях специалистами, на родительских собраниях.</w:t>
      </w: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F8B">
        <w:rPr>
          <w:rFonts w:ascii="Times New Roman" w:hAnsi="Times New Roman" w:cs="Times New Roman"/>
          <w:b/>
          <w:sz w:val="24"/>
          <w:szCs w:val="24"/>
        </w:rPr>
        <w:t>Социальное партнерство предусматривает:</w:t>
      </w:r>
    </w:p>
    <w:p w:rsidR="00062047" w:rsidRPr="00872F8B" w:rsidRDefault="00062047" w:rsidP="003C58B0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сотрудничество с образовательными организациями и другими ведомствами по вопросам преемственности обучения, развития, социализации, здоровьесбережения обучающихся с ЗПР;</w:t>
      </w:r>
    </w:p>
    <w:p w:rsidR="00062047" w:rsidRPr="00872F8B" w:rsidRDefault="00062047" w:rsidP="003C58B0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сотрудничество со средствами массовой информации;</w:t>
      </w:r>
    </w:p>
    <w:p w:rsidR="00D01594" w:rsidRPr="00872F8B" w:rsidRDefault="00241BC2" w:rsidP="003C58B0">
      <w:pPr>
        <w:numPr>
          <w:ilvl w:val="0"/>
          <w:numId w:val="40"/>
        </w:num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AA4820" w:rsidRPr="00872F8B">
        <w:rPr>
          <w:rFonts w:ascii="Times New Roman" w:hAnsi="Times New Roman" w:cs="Times New Roman"/>
          <w:sz w:val="24"/>
          <w:szCs w:val="24"/>
        </w:rPr>
        <w:t xml:space="preserve">Детская </w:t>
      </w:r>
      <w:r w:rsidRPr="00872F8B">
        <w:rPr>
          <w:rFonts w:ascii="Times New Roman" w:hAnsi="Times New Roman" w:cs="Times New Roman"/>
          <w:sz w:val="24"/>
          <w:szCs w:val="24"/>
        </w:rPr>
        <w:t xml:space="preserve"> городская библиотека</w:t>
      </w:r>
    </w:p>
    <w:p w:rsidR="00CD07FA" w:rsidRPr="00872F8B" w:rsidRDefault="00CD07FA" w:rsidP="003C58B0">
      <w:pPr>
        <w:numPr>
          <w:ilvl w:val="0"/>
          <w:numId w:val="40"/>
        </w:num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Центр внешкольной работы</w:t>
      </w:r>
    </w:p>
    <w:p w:rsidR="00241BC2" w:rsidRPr="00872F8B" w:rsidRDefault="00241BC2" w:rsidP="003C58B0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BC2" w:rsidRPr="00872F8B" w:rsidRDefault="00062047" w:rsidP="003C58B0">
      <w:pPr>
        <w:numPr>
          <w:ilvl w:val="0"/>
          <w:numId w:val="21"/>
        </w:numPr>
        <w:tabs>
          <w:tab w:val="clear" w:pos="720"/>
        </w:tabs>
        <w:autoSpaceDE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сотрудничество с родительской общественностью.</w:t>
      </w:r>
    </w:p>
    <w:p w:rsidR="00D01594" w:rsidRPr="00872F8B" w:rsidRDefault="00241BC2" w:rsidP="003C58B0">
      <w:pPr>
        <w:pStyle w:val="af2"/>
        <w:numPr>
          <w:ilvl w:val="0"/>
          <w:numId w:val="39"/>
        </w:numPr>
        <w:autoSpaceDE w:val="0"/>
        <w:spacing w:line="240" w:lineRule="auto"/>
        <w:jc w:val="both"/>
        <w:rPr>
          <w:rFonts w:eastAsia="Arial Unicode MS"/>
        </w:rPr>
      </w:pPr>
      <w:r w:rsidRPr="00872F8B">
        <w:rPr>
          <w:rFonts w:eastAsia="Arial Unicode MS"/>
          <w:caps w:val="0"/>
        </w:rPr>
        <w:t>Совет  школы</w:t>
      </w:r>
    </w:p>
    <w:p w:rsidR="00D01594" w:rsidRPr="00872F8B" w:rsidRDefault="00241BC2" w:rsidP="003C58B0">
      <w:pPr>
        <w:pStyle w:val="af2"/>
        <w:numPr>
          <w:ilvl w:val="0"/>
          <w:numId w:val="39"/>
        </w:numPr>
        <w:autoSpaceDE w:val="0"/>
        <w:spacing w:line="240" w:lineRule="auto"/>
        <w:jc w:val="both"/>
      </w:pPr>
      <w:r w:rsidRPr="00872F8B">
        <w:rPr>
          <w:rFonts w:eastAsiaTheme="minorEastAsia"/>
          <w:caps w:val="0"/>
        </w:rPr>
        <w:t>Родительские собрания</w:t>
      </w:r>
    </w:p>
    <w:p w:rsidR="00D01594" w:rsidRPr="00872F8B" w:rsidRDefault="00241BC2" w:rsidP="003C58B0">
      <w:pPr>
        <w:pStyle w:val="af2"/>
        <w:numPr>
          <w:ilvl w:val="0"/>
          <w:numId w:val="39"/>
        </w:numPr>
        <w:autoSpaceDE w:val="0"/>
        <w:spacing w:line="240" w:lineRule="auto"/>
        <w:jc w:val="both"/>
      </w:pPr>
      <w:r w:rsidRPr="00872F8B">
        <w:rPr>
          <w:rFonts w:eastAsiaTheme="minorEastAsia"/>
          <w:caps w:val="0"/>
        </w:rPr>
        <w:t>Родительские  лектории</w:t>
      </w:r>
    </w:p>
    <w:p w:rsidR="00062047" w:rsidRPr="00872F8B" w:rsidRDefault="00062047" w:rsidP="003C58B0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2047" w:rsidRPr="00872F8B" w:rsidRDefault="00062047" w:rsidP="003C5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Реализация индивидуального образовательного маршрута требует постоянного отслеживания направления развития детей, что делает необходимым разработку системы начальной, текущей и итоговой диагностики по годам обучения.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Планируемые результаты коррекционной работы</w:t>
      </w:r>
    </w:p>
    <w:p w:rsidR="00062047" w:rsidRPr="00872F8B" w:rsidRDefault="00062047" w:rsidP="003C58B0">
      <w:pPr>
        <w:numPr>
          <w:ilvl w:val="0"/>
          <w:numId w:val="17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Развивать навыки самообслуживания.</w:t>
      </w:r>
    </w:p>
    <w:p w:rsidR="00062047" w:rsidRPr="00872F8B" w:rsidRDefault="00062047" w:rsidP="003C58B0">
      <w:pPr>
        <w:numPr>
          <w:ilvl w:val="0"/>
          <w:numId w:val="17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Учиться выполнять социальные роли и соблюдать связанные с ними нормы поведения. </w:t>
      </w:r>
    </w:p>
    <w:p w:rsidR="00062047" w:rsidRPr="00872F8B" w:rsidRDefault="00062047" w:rsidP="003C58B0">
      <w:pPr>
        <w:numPr>
          <w:ilvl w:val="0"/>
          <w:numId w:val="17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sz w:val="24"/>
          <w:szCs w:val="24"/>
          <w:lang w:eastAsia="ru-RU"/>
        </w:rPr>
        <w:t>Тренировать все функции (восприятие, коммуникация, навыки грубой и тонкой моторики) облегчающие ему познание мира и функционирование в нём.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Критерии оценки ожидаемых </w:t>
      </w:r>
      <w:r w:rsidRPr="00872F8B"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результатов</w:t>
      </w:r>
    </w:p>
    <w:p w:rsidR="00062047" w:rsidRPr="00872F8B" w:rsidRDefault="00062047" w:rsidP="003C58B0">
      <w:pPr>
        <w:numPr>
          <w:ilvl w:val="0"/>
          <w:numId w:val="18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Достижение наилучших для данных условий </w:t>
      </w:r>
      <w:r w:rsidRPr="00872F8B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результатов. </w:t>
      </w:r>
    </w:p>
    <w:p w:rsidR="00062047" w:rsidRPr="00872F8B" w:rsidRDefault="00062047" w:rsidP="003C58B0">
      <w:pPr>
        <w:numPr>
          <w:ilvl w:val="0"/>
          <w:numId w:val="18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Повышение уровня реальных возможностей каждого ребенка с дальнейшей ориентацией на формы продолжения образования. </w:t>
      </w:r>
    </w:p>
    <w:p w:rsidR="00062047" w:rsidRPr="00872F8B" w:rsidRDefault="00062047" w:rsidP="003C58B0">
      <w:pPr>
        <w:numPr>
          <w:ilvl w:val="0"/>
          <w:numId w:val="18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Длительность сохранения обучающимися умственной </w:t>
      </w:r>
      <w:r w:rsidRPr="00872F8B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работоспособности. </w:t>
      </w:r>
    </w:p>
    <w:p w:rsidR="00062047" w:rsidRPr="00872F8B" w:rsidRDefault="00062047" w:rsidP="003C58B0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Обеспечение условий коррекции недостатков </w:t>
      </w:r>
      <w:r w:rsidRPr="00872F8B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учебной деятельности</w:t>
      </w:r>
      <w:r w:rsidRPr="00872F8B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062047" w:rsidRPr="00872F8B" w:rsidRDefault="00062047" w:rsidP="003C58B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Диагностический инструментарий</w:t>
      </w:r>
    </w:p>
    <w:p w:rsidR="00062047" w:rsidRPr="00872F8B" w:rsidRDefault="00062047" w:rsidP="003C58B0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Анкетирование родителей, педагогов, обучающихся.</w:t>
      </w:r>
    </w:p>
    <w:p w:rsidR="00062047" w:rsidRPr="00872F8B" w:rsidRDefault="00062047" w:rsidP="003C58B0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Диагностика УУД обучающихся. </w:t>
      </w:r>
    </w:p>
    <w:p w:rsidR="00062047" w:rsidRPr="00872F8B" w:rsidRDefault="00062047" w:rsidP="003C58B0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Диагностика работоспособности, мотивации </w:t>
      </w:r>
      <w:r w:rsidRPr="00872F8B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обучающихся. </w:t>
      </w:r>
    </w:p>
    <w:p w:rsidR="00062047" w:rsidRPr="00872F8B" w:rsidRDefault="00062047" w:rsidP="003C58B0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Диагностика определения степени помощи. </w:t>
      </w:r>
    </w:p>
    <w:p w:rsidR="00062047" w:rsidRPr="00872F8B" w:rsidRDefault="00062047" w:rsidP="003C58B0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Промежуточная диагностика (изменение результа</w:t>
      </w:r>
      <w:r w:rsidRPr="00872F8B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тов).</w:t>
      </w:r>
    </w:p>
    <w:p w:rsidR="00062047" w:rsidRPr="00872F8B" w:rsidRDefault="00062047" w:rsidP="003C58B0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Диагностика уровня воспитанности обучающихся.</w:t>
      </w:r>
    </w:p>
    <w:p w:rsidR="00062047" w:rsidRPr="00872F8B" w:rsidRDefault="00062047" w:rsidP="003C58B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/>
          <w:sz w:val="24"/>
          <w:szCs w:val="24"/>
          <w:lang w:eastAsia="ru-RU"/>
        </w:rPr>
        <w:t>Уровни обучаемости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i/>
          <w:sz w:val="24"/>
          <w:szCs w:val="24"/>
          <w:lang w:eastAsia="ru-RU"/>
        </w:rPr>
        <w:t>I уровень учебной деятельности – общекультурный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>, демонстрирует ученик, который понимает основные положения курса, умеет объяснить правило, может применить его по образцу, отвечает на вопросы репродуктивного уровня.</w:t>
      </w:r>
    </w:p>
    <w:p w:rsidR="00062047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i/>
          <w:sz w:val="24"/>
          <w:szCs w:val="24"/>
          <w:lang w:eastAsia="ru-RU"/>
        </w:rPr>
        <w:t>II уровень – прикладной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 – требует от ученика, кроме перечисленного, также выполнения заданий в измененной ситуации, умения демонстрировать понимание системности (взаимосвязи) понятийного аппарата темы, курса, не выходя за ее рамки.</w:t>
      </w:r>
    </w:p>
    <w:p w:rsidR="005043F4" w:rsidRPr="00872F8B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III уровень – творческий –</w:t>
      </w:r>
      <w:r w:rsidRPr="00872F8B">
        <w:rPr>
          <w:rFonts w:ascii="Times New Roman" w:hAnsi="Times New Roman" w:cs="Times New Roman"/>
          <w:sz w:val="24"/>
          <w:szCs w:val="24"/>
          <w:lang w:eastAsia="ru-RU"/>
        </w:rPr>
        <w:t xml:space="preserve"> демонстрируют дети, способные решать проблемы, выходящие за рамки курса, самостоятельно выбирать цели и программу действий.</w:t>
      </w:r>
    </w:p>
    <w:p w:rsidR="005043F4" w:rsidRPr="00872F8B" w:rsidRDefault="005043F4" w:rsidP="00872F8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2047" w:rsidRPr="00872F8B" w:rsidRDefault="005043F4" w:rsidP="00872F8B">
      <w:pPr>
        <w:spacing w:after="0" w:line="240" w:lineRule="auto"/>
        <w:ind w:firstLine="708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  <w:r w:rsidRPr="00872F8B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t xml:space="preserve"> </w:t>
      </w:r>
      <w:r w:rsidR="00B272CB" w:rsidRPr="00872F8B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t>3.</w:t>
      </w:r>
      <w:r w:rsidR="00062047" w:rsidRPr="00872F8B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t>ОРГАНИЗАЦИОННЫЙ РАЗДЕЛ</w:t>
      </w:r>
    </w:p>
    <w:p w:rsidR="00062047" w:rsidRPr="00872F8B" w:rsidRDefault="00062047" w:rsidP="00872F8B">
      <w:pPr>
        <w:pStyle w:val="TableParagraph"/>
        <w:ind w:left="0"/>
        <w:rPr>
          <w:b/>
          <w:sz w:val="24"/>
          <w:szCs w:val="24"/>
          <w:lang w:val="ru-RU" w:eastAsia="ru-RU"/>
        </w:rPr>
      </w:pPr>
      <w:r w:rsidRPr="00872F8B">
        <w:rPr>
          <w:b/>
          <w:bCs/>
          <w:iCs/>
          <w:sz w:val="24"/>
          <w:szCs w:val="24"/>
          <w:lang w:val="ru-RU" w:eastAsia="ru-RU"/>
        </w:rPr>
        <w:t>АООП НОО</w:t>
      </w:r>
      <w:r w:rsidRPr="00872F8B">
        <w:rPr>
          <w:b/>
          <w:sz w:val="24"/>
          <w:szCs w:val="24"/>
          <w:lang w:val="ru-RU" w:eastAsia="ru-RU"/>
        </w:rPr>
        <w:t xml:space="preserve"> (вариант 7.2)</w:t>
      </w:r>
    </w:p>
    <w:p w:rsidR="00062047" w:rsidRPr="00872F8B" w:rsidRDefault="00B272CB" w:rsidP="00872F8B">
      <w:pPr>
        <w:pStyle w:val="2"/>
        <w:tabs>
          <w:tab w:val="left" w:pos="3323"/>
        </w:tabs>
        <w:spacing w:line="240" w:lineRule="auto"/>
        <w:ind w:left="720"/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</w:pPr>
      <w:r w:rsidRPr="00872F8B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3.1.УЧЕБНЫЙ ПЛАН  АООП НОО (ВАРИАНТ 7.2)</w:t>
      </w:r>
    </w:p>
    <w:p w:rsidR="00062047" w:rsidRPr="00872F8B" w:rsidRDefault="00241BC2" w:rsidP="003C58B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Учебный план МБОУ</w:t>
      </w:r>
      <w:r w:rsidR="005043F4" w:rsidRPr="00872F8B">
        <w:rPr>
          <w:rFonts w:ascii="Times New Roman" w:hAnsi="Times New Roman"/>
          <w:sz w:val="24"/>
          <w:szCs w:val="24"/>
        </w:rPr>
        <w:t xml:space="preserve"> СШ №2</w:t>
      </w:r>
      <w:r w:rsidR="00062047" w:rsidRPr="00872F8B">
        <w:rPr>
          <w:rFonts w:ascii="Times New Roman" w:hAnsi="Times New Roman"/>
          <w:sz w:val="24"/>
          <w:szCs w:val="24"/>
        </w:rPr>
        <w:t xml:space="preserve"> построен с учётом требований современной жизни общества и тех проблем, которые затрагивают интересы и потребности детей с ограниченными возможностями здоровья. Своевременное обеспечение адекватных условий обучения и воспитания детей с ЗПР способствует преодолению неуспеваемости учащихся, охране здоровья, профилактике асоциального поведения, коррекции их психических и физических нарушений.</w:t>
      </w:r>
    </w:p>
    <w:p w:rsidR="007E1B9F" w:rsidRPr="00872F8B" w:rsidRDefault="00062047" w:rsidP="003C58B0">
      <w:pPr>
        <w:pStyle w:val="ad"/>
        <w:spacing w:after="0" w:line="240" w:lineRule="auto"/>
        <w:ind w:right="104" w:firstLine="707"/>
        <w:jc w:val="both"/>
        <w:rPr>
          <w:rFonts w:ascii="Times New Roman" w:hAnsi="Times New Roman"/>
          <w:color w:val="auto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Учебный план составлен с учетом психофизических особенностей детей и направлен на восполнение пробелов предшествующего развития, на формирование знаний и представлений об окружающем мире,  одновременное развитие речи и умственных операций, на развитие пространственных представлений и моторики, на нормализацию деятельности в целом, что определяет специфику программы специальной школы для детей с задержкой психического</w:t>
      </w:r>
      <w:r w:rsidRPr="00872F8B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872F8B">
        <w:rPr>
          <w:rFonts w:ascii="Times New Roman" w:hAnsi="Times New Roman"/>
          <w:sz w:val="24"/>
          <w:szCs w:val="24"/>
        </w:rPr>
        <w:t>развития.</w:t>
      </w:r>
      <w:r w:rsidR="007E1B9F" w:rsidRPr="00872F8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062047" w:rsidRPr="00872F8B" w:rsidRDefault="007E1B9F" w:rsidP="003C58B0">
      <w:pPr>
        <w:pStyle w:val="ad"/>
        <w:spacing w:after="0" w:line="240" w:lineRule="auto"/>
        <w:ind w:right="104" w:firstLine="707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color w:val="auto"/>
          <w:sz w:val="24"/>
          <w:szCs w:val="24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</w:t>
      </w:r>
    </w:p>
    <w:p w:rsidR="00062047" w:rsidRPr="00872F8B" w:rsidRDefault="00062047" w:rsidP="003C58B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>Учебный план состоит из двух частей - обязательной части и части, формируемой участниками образовательных отношений.</w:t>
      </w:r>
    </w:p>
    <w:p w:rsidR="00062047" w:rsidRPr="00872F8B" w:rsidRDefault="00062047" w:rsidP="003C58B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  <w:u w:val="single"/>
        </w:rPr>
      </w:pPr>
      <w:r w:rsidRPr="00872F8B">
        <w:rPr>
          <w:rFonts w:ascii="Times New Roman" w:hAnsi="Times New Roman"/>
          <w:sz w:val="24"/>
          <w:szCs w:val="24"/>
          <w:u w:val="single"/>
        </w:rPr>
        <w:t xml:space="preserve">Обязательная часть </w:t>
      </w:r>
      <w:r w:rsidRPr="00872F8B">
        <w:rPr>
          <w:rFonts w:ascii="Times New Roman" w:hAnsi="Times New Roman"/>
          <w:sz w:val="24"/>
          <w:szCs w:val="24"/>
        </w:rPr>
        <w:t>Обязательная часть УП определяет состав учебных предметов обязательных предметных областей, которые должны быть реализованы  согласно федерального компонента государственного стандарта, и учебное время, отводимое на их изучение по классам (годам) обучения.</w:t>
      </w:r>
    </w:p>
    <w:p w:rsidR="00062047" w:rsidRPr="00872F8B" w:rsidRDefault="00062047" w:rsidP="003C58B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  <w:u w:val="single"/>
        </w:rPr>
      </w:pPr>
      <w:r w:rsidRPr="00872F8B">
        <w:rPr>
          <w:rFonts w:ascii="Times New Roman" w:hAnsi="Times New Roman"/>
          <w:sz w:val="24"/>
          <w:szCs w:val="24"/>
          <w:u w:val="single"/>
        </w:rPr>
        <w:t xml:space="preserve">Формируемая часть </w:t>
      </w:r>
      <w:r w:rsidRPr="00872F8B">
        <w:rPr>
          <w:rFonts w:ascii="Times New Roman" w:hAnsi="Times New Roman"/>
          <w:sz w:val="24"/>
          <w:szCs w:val="24"/>
        </w:rPr>
        <w:t>В часть, формируемую участниками образовательных отношений, входит внеурочная деятельность. В соответствии с требованиями Стандарта внеурочная деятельность организуется по направлениям развития личности (коррекционно-развивающее, нравственное, социальное, общекультурное, спортивно-оздоровительное).</w:t>
      </w:r>
    </w:p>
    <w:p w:rsidR="00062047" w:rsidRPr="00872F8B" w:rsidRDefault="00062047" w:rsidP="003C58B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 xml:space="preserve">Организация занятий по направлениям внеурочной деятельности является неотъемлемой частью образовательного процесса в образовательной организации. </w:t>
      </w:r>
    </w:p>
    <w:p w:rsidR="00062047" w:rsidRPr="003C58B0" w:rsidRDefault="00062047" w:rsidP="003C58B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color w:val="auto"/>
          <w:sz w:val="24"/>
          <w:szCs w:val="24"/>
        </w:rPr>
      </w:pPr>
      <w:r w:rsidRPr="003C58B0">
        <w:rPr>
          <w:rFonts w:ascii="Times New Roman" w:hAnsi="Times New Roman"/>
          <w:color w:val="auto"/>
          <w:sz w:val="24"/>
          <w:szCs w:val="24"/>
        </w:rPr>
        <w:t>Коррекционно-развивающее направление, согласно требованиям ФГОС, является обязательным и представлено коррекционно-развивающими занятиями (логопедически</w:t>
      </w:r>
      <w:r w:rsidR="005043F4" w:rsidRPr="003C58B0">
        <w:rPr>
          <w:rFonts w:ascii="Times New Roman" w:hAnsi="Times New Roman"/>
          <w:color w:val="auto"/>
          <w:sz w:val="24"/>
          <w:szCs w:val="24"/>
        </w:rPr>
        <w:t>е и психокоррекционные занятия).</w:t>
      </w:r>
    </w:p>
    <w:p w:rsidR="00062047" w:rsidRPr="00872F8B" w:rsidRDefault="00062047" w:rsidP="003C58B0">
      <w:pPr>
        <w:pStyle w:val="ad"/>
        <w:spacing w:after="0" w:line="240" w:lineRule="auto"/>
        <w:ind w:right="103" w:firstLine="707"/>
        <w:jc w:val="both"/>
        <w:rPr>
          <w:rFonts w:ascii="Times New Roman" w:hAnsi="Times New Roman"/>
          <w:sz w:val="24"/>
          <w:szCs w:val="24"/>
        </w:rPr>
      </w:pPr>
      <w:r w:rsidRPr="00872F8B">
        <w:rPr>
          <w:rFonts w:ascii="Times New Roman" w:hAnsi="Times New Roman"/>
          <w:sz w:val="24"/>
          <w:szCs w:val="24"/>
        </w:rPr>
        <w:t xml:space="preserve">        </w:t>
      </w:r>
      <w:r w:rsidR="007E1B9F" w:rsidRPr="00872F8B">
        <w:rPr>
          <w:rFonts w:ascii="Times New Roman" w:hAnsi="Times New Roman"/>
          <w:sz w:val="24"/>
          <w:szCs w:val="24"/>
        </w:rPr>
        <w:t>Учебный план АООП НОО (вариант 7.2) может реализовываться сроком обучения 4 года (в соответствии с учебным планом начальной школы) и 5 лет с дополнительным 1 классом. Выбор обучения зависит от уровня усвоения обучающимся учебных знаний и умений. Выбор программы определяется на школьном ППК (обязательные предметные области учебного плана и учебные предметы) соо</w:t>
      </w:r>
      <w:r w:rsidR="00CD07FA" w:rsidRPr="00872F8B">
        <w:rPr>
          <w:rFonts w:ascii="Times New Roman" w:hAnsi="Times New Roman"/>
          <w:sz w:val="24"/>
          <w:szCs w:val="24"/>
        </w:rPr>
        <w:t>тветствуют ООП НОО МБОУ СШ №2</w:t>
      </w:r>
      <w:r w:rsidR="007E1B9F" w:rsidRPr="00872F8B">
        <w:rPr>
          <w:rFonts w:ascii="Times New Roman" w:hAnsi="Times New Roman"/>
          <w:sz w:val="24"/>
          <w:szCs w:val="24"/>
        </w:rPr>
        <w:t>.</w:t>
      </w:r>
    </w:p>
    <w:p w:rsidR="007E1B9F" w:rsidRDefault="007E1B9F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Default="003C58B0" w:rsidP="00872F8B">
      <w:pPr>
        <w:pStyle w:val="Default"/>
        <w:rPr>
          <w:b/>
          <w:bCs/>
        </w:rPr>
      </w:pPr>
    </w:p>
    <w:p w:rsidR="003C58B0" w:rsidRPr="00872F8B" w:rsidRDefault="003C58B0" w:rsidP="00872F8B">
      <w:pPr>
        <w:pStyle w:val="Default"/>
        <w:rPr>
          <w:b/>
          <w:bCs/>
        </w:rPr>
      </w:pPr>
    </w:p>
    <w:p w:rsidR="007E1B9F" w:rsidRPr="00872F8B" w:rsidRDefault="007E1B9F" w:rsidP="00872F8B">
      <w:pPr>
        <w:pStyle w:val="Default"/>
        <w:rPr>
          <w:b/>
          <w:bCs/>
        </w:rPr>
      </w:pPr>
    </w:p>
    <w:p w:rsidR="006A2945" w:rsidRPr="00872F8B" w:rsidRDefault="00062047" w:rsidP="00872F8B">
      <w:pPr>
        <w:pStyle w:val="Default"/>
        <w:rPr>
          <w:b/>
          <w:bCs/>
        </w:rPr>
      </w:pPr>
      <w:r w:rsidRPr="00872F8B">
        <w:rPr>
          <w:b/>
          <w:bCs/>
        </w:rPr>
        <w:t>Учебный план начального общего образования обучающихся с задержкой психического развития (вариант 7.2)</w:t>
      </w:r>
      <w:r w:rsidR="006A2945" w:rsidRPr="00872F8B">
        <w:rPr>
          <w:b/>
          <w:bCs/>
        </w:rPr>
        <w:t xml:space="preserve"> </w:t>
      </w:r>
    </w:p>
    <w:p w:rsidR="006A2945" w:rsidRPr="00872F8B" w:rsidRDefault="006A2945" w:rsidP="00872F8B">
      <w:pPr>
        <w:pStyle w:val="Default"/>
        <w:rPr>
          <w:b/>
          <w:bCs/>
        </w:rPr>
      </w:pPr>
    </w:p>
    <w:p w:rsidR="006A2945" w:rsidRPr="00872F8B" w:rsidRDefault="006A2945" w:rsidP="00872F8B">
      <w:pPr>
        <w:pStyle w:val="Default"/>
        <w:rPr>
          <w:b/>
          <w:bCs/>
        </w:rPr>
      </w:pPr>
    </w:p>
    <w:p w:rsidR="006A2945" w:rsidRPr="00872F8B" w:rsidRDefault="006A2945" w:rsidP="00872F8B">
      <w:pPr>
        <w:pStyle w:val="Default"/>
        <w:rPr>
          <w:b/>
          <w:bCs/>
        </w:rPr>
      </w:pPr>
    </w:p>
    <w:p w:rsidR="006A2945" w:rsidRPr="00872F8B" w:rsidRDefault="006A2945" w:rsidP="00872F8B">
      <w:pPr>
        <w:pStyle w:val="Default"/>
        <w:rPr>
          <w:b/>
          <w:bCs/>
        </w:rPr>
      </w:pPr>
    </w:p>
    <w:p w:rsidR="006A2945" w:rsidRPr="00872F8B" w:rsidRDefault="006A2945" w:rsidP="00872F8B">
      <w:pPr>
        <w:pStyle w:val="Default"/>
        <w:rPr>
          <w:b/>
          <w:bCs/>
        </w:rPr>
      </w:pPr>
    </w:p>
    <w:p w:rsidR="006A2945" w:rsidRPr="00872F8B" w:rsidRDefault="006A2945" w:rsidP="00872F8B">
      <w:pPr>
        <w:pStyle w:val="Default"/>
        <w:rPr>
          <w:b/>
          <w:bCs/>
        </w:rPr>
      </w:pPr>
    </w:p>
    <w:tbl>
      <w:tblPr>
        <w:tblpPr w:leftFromText="180" w:rightFromText="180" w:vertAnchor="text" w:horzAnchor="margin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693"/>
        <w:gridCol w:w="1134"/>
        <w:gridCol w:w="709"/>
        <w:gridCol w:w="709"/>
        <w:gridCol w:w="709"/>
        <w:gridCol w:w="708"/>
        <w:gridCol w:w="1276"/>
      </w:tblGrid>
      <w:tr w:rsidR="006A2945" w:rsidRPr="00872F8B" w:rsidTr="00FC32DB">
        <w:tc>
          <w:tcPr>
            <w:tcW w:w="9889" w:type="dxa"/>
            <w:gridSpan w:val="8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Годовой учебный план начального общего образования</w:t>
            </w: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обучающихся с задержкой психического развития (вариант 7.2) </w:t>
            </w:r>
          </w:p>
        </w:tc>
      </w:tr>
      <w:tr w:rsidR="006A2945" w:rsidRPr="00872F8B" w:rsidTr="00FC32DB">
        <w:trPr>
          <w:trHeight w:val="472"/>
        </w:trPr>
        <w:tc>
          <w:tcPr>
            <w:tcW w:w="1951" w:type="dxa"/>
            <w:vMerge w:val="restart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2693" w:type="dxa"/>
            <w:vMerge w:val="restart"/>
            <w:tcBorders>
              <w:tl2br w:val="single" w:sz="4" w:space="0" w:color="auto"/>
            </w:tcBorders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Классы </w:t>
            </w:r>
          </w:p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предметы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год</w:t>
            </w:r>
          </w:p>
        </w:tc>
        <w:tc>
          <w:tcPr>
            <w:tcW w:w="1276" w:type="dxa"/>
            <w:vMerge w:val="restart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6A2945" w:rsidRPr="00872F8B" w:rsidTr="00FC32DB">
        <w:trPr>
          <w:trHeight w:val="299"/>
        </w:trPr>
        <w:tc>
          <w:tcPr>
            <w:tcW w:w="1951" w:type="dxa"/>
            <w:vMerge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l2br w:val="single" w:sz="4" w:space="0" w:color="auto"/>
            </w:tcBorders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 доп.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945" w:rsidRPr="00872F8B" w:rsidTr="00FC32DB">
        <w:tc>
          <w:tcPr>
            <w:tcW w:w="4644" w:type="dxa"/>
            <w:gridSpan w:val="2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945" w:rsidRPr="00872F8B" w:rsidTr="00FC32DB">
        <w:tc>
          <w:tcPr>
            <w:tcW w:w="1951" w:type="dxa"/>
            <w:vMerge w:val="restart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6A2945" w:rsidRPr="00872F8B" w:rsidTr="00FC32DB">
        <w:tc>
          <w:tcPr>
            <w:tcW w:w="1951" w:type="dxa"/>
            <w:vMerge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</w:tr>
      <w:tr w:rsidR="006A2945" w:rsidRPr="00872F8B" w:rsidTr="00FC32DB">
        <w:tc>
          <w:tcPr>
            <w:tcW w:w="1951" w:type="dxa"/>
            <w:vMerge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A2945" w:rsidRPr="00872F8B" w:rsidTr="00FC32DB">
        <w:tc>
          <w:tcPr>
            <w:tcW w:w="1951" w:type="dxa"/>
            <w:vMerge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A2945" w:rsidRPr="00872F8B" w:rsidTr="00FC32DB">
        <w:trPr>
          <w:trHeight w:val="562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A2945" w:rsidRPr="00872F8B" w:rsidTr="00FC32DB">
        <w:tc>
          <w:tcPr>
            <w:tcW w:w="1951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</w:tr>
      <w:tr w:rsidR="006A2945" w:rsidRPr="00872F8B" w:rsidTr="00FC32DB">
        <w:tc>
          <w:tcPr>
            <w:tcW w:w="1951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6A2945" w:rsidRPr="00872F8B" w:rsidTr="00FC32DB">
        <w:tc>
          <w:tcPr>
            <w:tcW w:w="1951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A2945" w:rsidRPr="00872F8B" w:rsidTr="00FC32DB">
        <w:trPr>
          <w:trHeight w:val="394"/>
        </w:trPr>
        <w:tc>
          <w:tcPr>
            <w:tcW w:w="1951" w:type="dxa"/>
            <w:vMerge w:val="restart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A2945" w:rsidRPr="00872F8B" w:rsidTr="00FC32DB">
        <w:trPr>
          <w:trHeight w:val="598"/>
        </w:trPr>
        <w:tc>
          <w:tcPr>
            <w:tcW w:w="1951" w:type="dxa"/>
            <w:vMerge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A2945" w:rsidRPr="00872F8B" w:rsidTr="00FC32DB">
        <w:tc>
          <w:tcPr>
            <w:tcW w:w="1951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A2945" w:rsidRPr="00872F8B" w:rsidTr="00FC32DB">
        <w:trPr>
          <w:trHeight w:val="759"/>
        </w:trPr>
        <w:tc>
          <w:tcPr>
            <w:tcW w:w="1951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6A2945" w:rsidRPr="00872F8B" w:rsidTr="00FC32DB">
        <w:tc>
          <w:tcPr>
            <w:tcW w:w="4644" w:type="dxa"/>
            <w:gridSpan w:val="2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748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3698</w:t>
            </w:r>
          </w:p>
        </w:tc>
      </w:tr>
      <w:tr w:rsidR="006A2945" w:rsidRPr="00872F8B" w:rsidTr="00FC32DB">
        <w:tc>
          <w:tcPr>
            <w:tcW w:w="4644" w:type="dxa"/>
            <w:gridSpan w:val="2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6A2945" w:rsidRPr="00872F8B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6A2945" w:rsidRPr="003C58B0" w:rsidTr="00FC32DB">
        <w:tc>
          <w:tcPr>
            <w:tcW w:w="4644" w:type="dxa"/>
            <w:gridSpan w:val="2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Внеурочная деятельность</w:t>
            </w: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165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165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840</w:t>
            </w:r>
          </w:p>
        </w:tc>
      </w:tr>
      <w:tr w:rsidR="006A2945" w:rsidRPr="003C58B0" w:rsidTr="00FC32DB">
        <w:tc>
          <w:tcPr>
            <w:tcW w:w="4644" w:type="dxa"/>
            <w:gridSpan w:val="2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134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1276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504</w:t>
            </w:r>
          </w:p>
        </w:tc>
      </w:tr>
      <w:tr w:rsidR="006A2945" w:rsidRPr="003C58B0" w:rsidTr="00FC32DB">
        <w:tc>
          <w:tcPr>
            <w:tcW w:w="4644" w:type="dxa"/>
            <w:gridSpan w:val="2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Психокоррекционные занятия</w:t>
            </w:r>
          </w:p>
        </w:tc>
        <w:tc>
          <w:tcPr>
            <w:tcW w:w="1134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168</w:t>
            </w:r>
          </w:p>
        </w:tc>
      </w:tr>
      <w:tr w:rsidR="006A2945" w:rsidRPr="003C58B0" w:rsidTr="00FC32DB">
        <w:tc>
          <w:tcPr>
            <w:tcW w:w="4644" w:type="dxa"/>
            <w:gridSpan w:val="2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134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168</w:t>
            </w:r>
          </w:p>
        </w:tc>
      </w:tr>
      <w:tr w:rsidR="006A2945" w:rsidRPr="003C58B0" w:rsidTr="00FC32DB">
        <w:tc>
          <w:tcPr>
            <w:tcW w:w="4644" w:type="dxa"/>
            <w:gridSpan w:val="2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Педагогическая коррекция</w:t>
            </w:r>
          </w:p>
        </w:tc>
        <w:tc>
          <w:tcPr>
            <w:tcW w:w="1134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168</w:t>
            </w:r>
          </w:p>
        </w:tc>
      </w:tr>
      <w:tr w:rsidR="006A2945" w:rsidRPr="003C58B0" w:rsidTr="00FC32DB">
        <w:tc>
          <w:tcPr>
            <w:tcW w:w="4644" w:type="dxa"/>
            <w:gridSpan w:val="2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134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66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66</w:t>
            </w:r>
          </w:p>
        </w:tc>
        <w:tc>
          <w:tcPr>
            <w:tcW w:w="709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:rsidR="006A2945" w:rsidRPr="003C58B0" w:rsidRDefault="006A2945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336</w:t>
            </w:r>
          </w:p>
        </w:tc>
      </w:tr>
    </w:tbl>
    <w:p w:rsidR="00062047" w:rsidRPr="003C58B0" w:rsidRDefault="00062047" w:rsidP="00872F8B">
      <w:pPr>
        <w:pStyle w:val="2"/>
        <w:tabs>
          <w:tab w:val="left" w:pos="3323"/>
        </w:tabs>
        <w:spacing w:line="240" w:lineRule="auto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</w:rPr>
      </w:pPr>
    </w:p>
    <w:p w:rsidR="006A2945" w:rsidRPr="00872F8B" w:rsidRDefault="006A2945" w:rsidP="00872F8B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266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693"/>
        <w:gridCol w:w="1134"/>
        <w:gridCol w:w="709"/>
        <w:gridCol w:w="709"/>
        <w:gridCol w:w="709"/>
        <w:gridCol w:w="708"/>
        <w:gridCol w:w="1276"/>
      </w:tblGrid>
      <w:tr w:rsidR="00B272CB" w:rsidRPr="00872F8B" w:rsidTr="00CB71F3">
        <w:tc>
          <w:tcPr>
            <w:tcW w:w="9639" w:type="dxa"/>
            <w:gridSpan w:val="8"/>
          </w:tcPr>
          <w:p w:rsidR="00B272CB" w:rsidRPr="00872F8B" w:rsidRDefault="00B272CB" w:rsidP="00872F8B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Примерный недельный учебный план начального общего образования</w:t>
            </w: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обучающихся с задержкой психического развития (вариант 7.2)</w:t>
            </w: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(вариант 1)</w:t>
            </w:r>
          </w:p>
        </w:tc>
      </w:tr>
      <w:tr w:rsidR="00B272CB" w:rsidRPr="00872F8B" w:rsidTr="00CB71F3">
        <w:trPr>
          <w:trHeight w:val="472"/>
        </w:trPr>
        <w:tc>
          <w:tcPr>
            <w:tcW w:w="1701" w:type="dxa"/>
            <w:vMerge w:val="restart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2693" w:type="dxa"/>
            <w:vMerge w:val="restart"/>
            <w:tcBorders>
              <w:tl2br w:val="single" w:sz="4" w:space="0" w:color="auto"/>
            </w:tcBorders>
          </w:tcPr>
          <w:p w:rsidR="00B272CB" w:rsidRPr="00872F8B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B272CB"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A9A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предметы</w:t>
            </w:r>
          </w:p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неделю</w:t>
            </w:r>
          </w:p>
        </w:tc>
        <w:tc>
          <w:tcPr>
            <w:tcW w:w="1276" w:type="dxa"/>
            <w:vMerge w:val="restart"/>
            <w:vAlign w:val="center"/>
          </w:tcPr>
          <w:p w:rsidR="00B272CB" w:rsidRPr="00872F8B" w:rsidRDefault="00B272CB" w:rsidP="00872F8B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B272CB" w:rsidRPr="00872F8B" w:rsidRDefault="00B272CB" w:rsidP="00872F8B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2CB" w:rsidRPr="00872F8B" w:rsidTr="00CB71F3">
        <w:trPr>
          <w:trHeight w:val="299"/>
        </w:trPr>
        <w:tc>
          <w:tcPr>
            <w:tcW w:w="1701" w:type="dxa"/>
            <w:vMerge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l2br w:val="single" w:sz="4" w:space="0" w:color="auto"/>
            </w:tcBorders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2CB" w:rsidRPr="00872F8B" w:rsidTr="00CB71F3">
        <w:tc>
          <w:tcPr>
            <w:tcW w:w="4394" w:type="dxa"/>
            <w:gridSpan w:val="2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FC" w:rsidRPr="00872F8B" w:rsidTr="00CB71F3">
        <w:trPr>
          <w:trHeight w:val="503"/>
        </w:trPr>
        <w:tc>
          <w:tcPr>
            <w:tcW w:w="1701" w:type="dxa"/>
            <w:vMerge w:val="restart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C833FC" w:rsidRPr="00872F8B" w:rsidRDefault="00457C2E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C833FC" w:rsidRPr="00872F8B" w:rsidRDefault="00457C2E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7C2E" w:rsidRPr="0087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33FC" w:rsidRPr="00872F8B" w:rsidTr="003C0AE8">
        <w:tc>
          <w:tcPr>
            <w:tcW w:w="1701" w:type="dxa"/>
            <w:vMerge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833FC" w:rsidRPr="00872F8B" w:rsidTr="00C833FC">
        <w:trPr>
          <w:trHeight w:val="276"/>
        </w:trPr>
        <w:tc>
          <w:tcPr>
            <w:tcW w:w="1701" w:type="dxa"/>
            <w:vMerge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833FC" w:rsidRPr="00872F8B" w:rsidRDefault="00C833FC" w:rsidP="0087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134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33FC" w:rsidRPr="00872F8B" w:rsidTr="003C0AE8"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833FC" w:rsidRPr="00872F8B" w:rsidRDefault="00C833FC" w:rsidP="0087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3FC" w:rsidRPr="00872F8B" w:rsidRDefault="00C833FC" w:rsidP="0087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833FC" w:rsidRPr="00872F8B" w:rsidRDefault="00C833FC" w:rsidP="0087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C833FC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CB" w:rsidRPr="00872F8B" w:rsidTr="00CB71F3">
        <w:trPr>
          <w:trHeight w:val="516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272CB" w:rsidRPr="00872F8B" w:rsidRDefault="00CB71F3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272CB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272CB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272CB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272CB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72CB" w:rsidRPr="00872F8B" w:rsidTr="00CB71F3">
        <w:tc>
          <w:tcPr>
            <w:tcW w:w="1701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и информатика</w:t>
            </w:r>
          </w:p>
        </w:tc>
        <w:tc>
          <w:tcPr>
            <w:tcW w:w="2693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272CB" w:rsidRPr="00872F8B" w:rsidTr="00CB71F3">
        <w:tc>
          <w:tcPr>
            <w:tcW w:w="1701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272CB" w:rsidRPr="00872F8B" w:rsidTr="00CB71F3">
        <w:tc>
          <w:tcPr>
            <w:tcW w:w="1701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2CB" w:rsidRPr="00872F8B" w:rsidTr="00CB71F3">
        <w:trPr>
          <w:trHeight w:val="441"/>
        </w:trPr>
        <w:tc>
          <w:tcPr>
            <w:tcW w:w="1701" w:type="dxa"/>
            <w:vMerge w:val="restart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72CB" w:rsidRPr="00872F8B" w:rsidTr="00CB71F3">
        <w:trPr>
          <w:trHeight w:val="647"/>
        </w:trPr>
        <w:tc>
          <w:tcPr>
            <w:tcW w:w="1701" w:type="dxa"/>
            <w:vMerge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72CB" w:rsidRPr="00872F8B" w:rsidTr="00CB71F3">
        <w:tc>
          <w:tcPr>
            <w:tcW w:w="1701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72CB" w:rsidRPr="00872F8B" w:rsidTr="00CB71F3">
        <w:trPr>
          <w:trHeight w:val="759"/>
        </w:trPr>
        <w:tc>
          <w:tcPr>
            <w:tcW w:w="1701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272CB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272CB" w:rsidRPr="00872F8B" w:rsidRDefault="00C833FC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3FC" w:rsidRPr="00872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72CB" w:rsidRPr="00872F8B" w:rsidTr="00CB71F3">
        <w:tc>
          <w:tcPr>
            <w:tcW w:w="4394" w:type="dxa"/>
            <w:gridSpan w:val="2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B272CB" w:rsidRPr="00872F8B" w:rsidRDefault="00457C2E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272CB" w:rsidRPr="00872F8B" w:rsidRDefault="00457C2E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272CB" w:rsidRPr="00872F8B" w:rsidRDefault="00457C2E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B272CB" w:rsidRPr="00872F8B" w:rsidRDefault="00457C2E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B272CB" w:rsidRPr="00872F8B" w:rsidTr="00CB71F3">
        <w:tc>
          <w:tcPr>
            <w:tcW w:w="4394" w:type="dxa"/>
            <w:gridSpan w:val="2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272CB" w:rsidRPr="00872F8B" w:rsidRDefault="00B272CB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272CB" w:rsidRPr="00872F8B" w:rsidRDefault="00457C2E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272CB" w:rsidRPr="00872F8B" w:rsidRDefault="00457C2E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272CB" w:rsidRPr="00872F8B" w:rsidRDefault="00457C2E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272CB" w:rsidRPr="00872F8B" w:rsidRDefault="00457C2E" w:rsidP="0087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5A9A" w:rsidRPr="00872F8B" w:rsidTr="00CB71F3">
        <w:tc>
          <w:tcPr>
            <w:tcW w:w="4394" w:type="dxa"/>
            <w:gridSpan w:val="2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Внеурочная деятельность</w:t>
            </w: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25</w:t>
            </w:r>
          </w:p>
        </w:tc>
      </w:tr>
      <w:tr w:rsidR="00025A9A" w:rsidRPr="00872F8B" w:rsidTr="00CB71F3">
        <w:tc>
          <w:tcPr>
            <w:tcW w:w="4394" w:type="dxa"/>
            <w:gridSpan w:val="2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134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15</w:t>
            </w:r>
          </w:p>
        </w:tc>
      </w:tr>
      <w:tr w:rsidR="00025A9A" w:rsidRPr="00872F8B" w:rsidTr="00CB71F3">
        <w:tc>
          <w:tcPr>
            <w:tcW w:w="4394" w:type="dxa"/>
            <w:gridSpan w:val="2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Психокоррекционные занятия</w:t>
            </w:r>
          </w:p>
        </w:tc>
        <w:tc>
          <w:tcPr>
            <w:tcW w:w="1134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025A9A" w:rsidRPr="00872F8B" w:rsidTr="00CB71F3">
        <w:tc>
          <w:tcPr>
            <w:tcW w:w="4394" w:type="dxa"/>
            <w:gridSpan w:val="2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134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025A9A" w:rsidRPr="00872F8B" w:rsidTr="00CB71F3">
        <w:tc>
          <w:tcPr>
            <w:tcW w:w="4394" w:type="dxa"/>
            <w:gridSpan w:val="2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Педагогическая коррекция</w:t>
            </w:r>
          </w:p>
        </w:tc>
        <w:tc>
          <w:tcPr>
            <w:tcW w:w="1134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5</w:t>
            </w:r>
          </w:p>
        </w:tc>
      </w:tr>
      <w:tr w:rsidR="00025A9A" w:rsidRPr="00872F8B" w:rsidTr="00CB71F3">
        <w:trPr>
          <w:trHeight w:val="440"/>
        </w:trPr>
        <w:tc>
          <w:tcPr>
            <w:tcW w:w="4394" w:type="dxa"/>
            <w:gridSpan w:val="2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134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25A9A" w:rsidRPr="003C58B0" w:rsidRDefault="00025A9A" w:rsidP="00872F8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C58B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</w:tr>
    </w:tbl>
    <w:p w:rsidR="00B272CB" w:rsidRPr="00872F8B" w:rsidRDefault="00B272CB" w:rsidP="00872F8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763E0" w:rsidRPr="00872F8B" w:rsidRDefault="003763E0" w:rsidP="00872F8B">
      <w:pPr>
        <w:pStyle w:val="2"/>
        <w:tabs>
          <w:tab w:val="left" w:pos="3323"/>
        </w:tabs>
        <w:spacing w:line="240" w:lineRule="auto"/>
        <w:rPr>
          <w:rFonts w:ascii="Times New Roman" w:hAnsi="Times New Roman"/>
          <w:bCs w:val="0"/>
          <w:i w:val="0"/>
          <w:iCs w:val="0"/>
          <w:color w:val="FF0000"/>
          <w:kern w:val="0"/>
          <w:sz w:val="24"/>
          <w:szCs w:val="24"/>
          <w:u w:val="single"/>
          <w:lang w:eastAsia="ru-RU"/>
        </w:rPr>
      </w:pPr>
    </w:p>
    <w:p w:rsidR="006A2945" w:rsidRPr="00872F8B" w:rsidRDefault="006A2945" w:rsidP="00872F8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62047" w:rsidRPr="003C58B0" w:rsidRDefault="00B272CB" w:rsidP="003C58B0">
      <w:pPr>
        <w:pStyle w:val="2"/>
        <w:tabs>
          <w:tab w:val="left" w:pos="3323"/>
        </w:tabs>
        <w:spacing w:before="0" w:after="0" w:line="240" w:lineRule="auto"/>
        <w:jc w:val="both"/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</w:pPr>
      <w:r w:rsidRPr="003C58B0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lastRenderedPageBreak/>
        <w:t>3.2.ПЛАН ВНЕУРОЧНОЙ ДЕЯТЕЛЬНОСТИ АООП НОО (ВАРИАНТ 7.2)</w:t>
      </w:r>
      <w:r w:rsidRPr="003C58B0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062047" w:rsidRPr="003C58B0" w:rsidRDefault="00062047" w:rsidP="003C58B0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3C58B0">
        <w:rPr>
          <w:rFonts w:ascii="Times New Roman" w:hAnsi="Times New Roman"/>
          <w:color w:val="auto"/>
          <w:sz w:val="24"/>
          <w:szCs w:val="24"/>
        </w:rPr>
        <w:t>План внеурочной деятельности по направлениям АООП НОО (вариант 7.2) (кроме коррекционно-развивающей области) соответствуют ООП НОО Школы.</w:t>
      </w:r>
    </w:p>
    <w:p w:rsidR="00062047" w:rsidRPr="003C58B0" w:rsidRDefault="00062047" w:rsidP="003C58B0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3C58B0">
        <w:rPr>
          <w:rFonts w:ascii="Times New Roman" w:hAnsi="Times New Roman"/>
          <w:color w:val="auto"/>
          <w:sz w:val="24"/>
          <w:szCs w:val="24"/>
        </w:rPr>
        <w:t xml:space="preserve">План внеурочной деятельности направлен </w:t>
      </w:r>
      <w:r w:rsidR="0070310C" w:rsidRPr="003C58B0">
        <w:rPr>
          <w:rFonts w:ascii="Times New Roman" w:hAnsi="Times New Roman"/>
          <w:color w:val="auto"/>
          <w:sz w:val="24"/>
          <w:szCs w:val="24"/>
        </w:rPr>
        <w:t>на достижение</w:t>
      </w:r>
      <w:r w:rsidRPr="003C58B0">
        <w:rPr>
          <w:rFonts w:ascii="Times New Roman" w:hAnsi="Times New Roman"/>
          <w:color w:val="auto"/>
          <w:sz w:val="24"/>
          <w:szCs w:val="24"/>
        </w:rPr>
        <w:t xml:space="preserve">  обучающимися планируемых результатов освоения АООП НОО (вариант 7.2)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062047" w:rsidRPr="003C58B0" w:rsidRDefault="00062047" w:rsidP="003C58B0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3C58B0">
        <w:rPr>
          <w:rFonts w:ascii="Times New Roman" w:hAnsi="Times New Roman"/>
          <w:color w:val="auto"/>
          <w:sz w:val="24"/>
          <w:szCs w:val="24"/>
        </w:rPr>
        <w:t>Реализуется оптимизационная модель внеурочной деятельности.</w:t>
      </w:r>
    </w:p>
    <w:p w:rsidR="00062047" w:rsidRPr="003C58B0" w:rsidRDefault="00062047" w:rsidP="003C58B0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3C58B0">
        <w:rPr>
          <w:rFonts w:ascii="Times New Roman" w:hAnsi="Times New Roman"/>
          <w:color w:val="auto"/>
          <w:sz w:val="24"/>
          <w:szCs w:val="24"/>
        </w:rPr>
        <w:t>Внеурочная деятельность для обучающихся 1-4 классов по следующим направлениям:</w:t>
      </w:r>
    </w:p>
    <w:p w:rsidR="00062047" w:rsidRPr="003C58B0" w:rsidRDefault="00062047" w:rsidP="003C58B0">
      <w:pPr>
        <w:pStyle w:val="af2"/>
        <w:widowControl w:val="0"/>
        <w:numPr>
          <w:ilvl w:val="0"/>
          <w:numId w:val="27"/>
        </w:numPr>
        <w:tabs>
          <w:tab w:val="left" w:pos="1530"/>
        </w:tabs>
        <w:spacing w:line="240" w:lineRule="auto"/>
        <w:ind w:left="0" w:firstLine="1260"/>
        <w:contextualSpacing w:val="0"/>
        <w:jc w:val="both"/>
      </w:pPr>
      <w:r w:rsidRPr="003C58B0">
        <w:rPr>
          <w:caps w:val="0"/>
        </w:rPr>
        <w:t>Спортивно-оздоровительное</w:t>
      </w:r>
      <w:r w:rsidRPr="003C58B0">
        <w:t>;</w:t>
      </w:r>
    </w:p>
    <w:p w:rsidR="00062047" w:rsidRPr="003C58B0" w:rsidRDefault="00062047" w:rsidP="003C58B0">
      <w:pPr>
        <w:pStyle w:val="af2"/>
        <w:widowControl w:val="0"/>
        <w:numPr>
          <w:ilvl w:val="0"/>
          <w:numId w:val="27"/>
        </w:numPr>
        <w:tabs>
          <w:tab w:val="left" w:pos="1530"/>
        </w:tabs>
        <w:spacing w:line="240" w:lineRule="auto"/>
        <w:ind w:left="0" w:firstLine="1260"/>
        <w:contextualSpacing w:val="0"/>
        <w:jc w:val="both"/>
      </w:pPr>
      <w:r w:rsidRPr="003C58B0">
        <w:rPr>
          <w:caps w:val="0"/>
        </w:rPr>
        <w:t>Общекультурное</w:t>
      </w:r>
      <w:r w:rsidRPr="003C58B0">
        <w:t>;</w:t>
      </w:r>
    </w:p>
    <w:p w:rsidR="00062047" w:rsidRPr="003C58B0" w:rsidRDefault="00062047" w:rsidP="003C58B0">
      <w:pPr>
        <w:pStyle w:val="af2"/>
        <w:widowControl w:val="0"/>
        <w:numPr>
          <w:ilvl w:val="0"/>
          <w:numId w:val="27"/>
        </w:numPr>
        <w:tabs>
          <w:tab w:val="left" w:pos="1530"/>
        </w:tabs>
        <w:spacing w:line="240" w:lineRule="auto"/>
        <w:ind w:left="0" w:firstLine="1260"/>
        <w:contextualSpacing w:val="0"/>
        <w:jc w:val="both"/>
      </w:pPr>
      <w:r w:rsidRPr="003C58B0">
        <w:rPr>
          <w:caps w:val="0"/>
        </w:rPr>
        <w:t>Общеинтеллектуальное</w:t>
      </w:r>
      <w:r w:rsidRPr="003C58B0">
        <w:t>;</w:t>
      </w:r>
    </w:p>
    <w:p w:rsidR="00062047" w:rsidRPr="003C58B0" w:rsidRDefault="00062047" w:rsidP="003C58B0">
      <w:pPr>
        <w:pStyle w:val="af2"/>
        <w:widowControl w:val="0"/>
        <w:numPr>
          <w:ilvl w:val="0"/>
          <w:numId w:val="27"/>
        </w:numPr>
        <w:tabs>
          <w:tab w:val="left" w:pos="1530"/>
        </w:tabs>
        <w:spacing w:line="240" w:lineRule="auto"/>
        <w:ind w:left="0" w:firstLine="1260"/>
        <w:contextualSpacing w:val="0"/>
        <w:jc w:val="both"/>
      </w:pPr>
      <w:r w:rsidRPr="003C58B0">
        <w:rPr>
          <w:caps w:val="0"/>
        </w:rPr>
        <w:t>Духовно-нравственное</w:t>
      </w:r>
      <w:r w:rsidRPr="003C58B0">
        <w:t>;</w:t>
      </w:r>
    </w:p>
    <w:p w:rsidR="00062047" w:rsidRPr="003C58B0" w:rsidRDefault="006A2945" w:rsidP="003C58B0">
      <w:pPr>
        <w:pStyle w:val="af2"/>
        <w:widowControl w:val="0"/>
        <w:numPr>
          <w:ilvl w:val="0"/>
          <w:numId w:val="27"/>
        </w:numPr>
        <w:tabs>
          <w:tab w:val="left" w:pos="1530"/>
        </w:tabs>
        <w:spacing w:line="240" w:lineRule="auto"/>
        <w:ind w:left="0" w:firstLine="1260"/>
        <w:contextualSpacing w:val="0"/>
        <w:jc w:val="both"/>
      </w:pPr>
      <w:r w:rsidRPr="003C58B0">
        <w:rPr>
          <w:caps w:val="0"/>
        </w:rPr>
        <w:t>Социально -педагогическое</w:t>
      </w:r>
      <w:r w:rsidR="00062047" w:rsidRPr="003C58B0">
        <w:rPr>
          <w:caps w:val="0"/>
        </w:rPr>
        <w:t>.</w:t>
      </w:r>
    </w:p>
    <w:p w:rsidR="00241BC2" w:rsidRPr="003C58B0" w:rsidRDefault="00062047" w:rsidP="003C58B0">
      <w:pPr>
        <w:pStyle w:val="Default"/>
        <w:ind w:firstLine="708"/>
        <w:jc w:val="both"/>
        <w:rPr>
          <w:color w:val="auto"/>
        </w:rPr>
      </w:pPr>
      <w:r w:rsidRPr="003C58B0">
        <w:rPr>
          <w:b/>
          <w:bCs/>
          <w:color w:val="auto"/>
        </w:rPr>
        <w:t xml:space="preserve">Коррекционно-развивающее направление </w:t>
      </w:r>
      <w:r w:rsidRPr="003C58B0">
        <w:rPr>
          <w:color w:val="auto"/>
        </w:rPr>
        <w:t xml:space="preserve">является </w:t>
      </w:r>
      <w:r w:rsidRPr="003C58B0">
        <w:rPr>
          <w:b/>
          <w:bCs/>
          <w:color w:val="auto"/>
        </w:rPr>
        <w:t xml:space="preserve">обязательной </w:t>
      </w:r>
      <w:r w:rsidRPr="003C58B0">
        <w:rPr>
          <w:color w:val="auto"/>
        </w:rPr>
        <w:t xml:space="preserve">частью внеурочной деятельности, поддерживающей процесс освоения содержания АООП НОО (вариант 7.2). Содержание этого направления представлено коррекционно-развивающими занятиями (логопедическими и психокоррекционными занятиями) </w:t>
      </w:r>
    </w:p>
    <w:p w:rsidR="00062047" w:rsidRPr="003C58B0" w:rsidRDefault="00062047" w:rsidP="003C58B0">
      <w:pPr>
        <w:pStyle w:val="Default"/>
        <w:ind w:firstLine="708"/>
        <w:jc w:val="both"/>
        <w:rPr>
          <w:color w:val="auto"/>
        </w:rPr>
      </w:pPr>
      <w:r w:rsidRPr="003C58B0">
        <w:rPr>
          <w:color w:val="auto"/>
        </w:rPr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обучающихся разных категорий (с ОВЗ и без таковых), различных организаций. Виды совместной внеурочной деятельности подбираются с учетом возможностей и интересов как обучающихся с задержкой психического развития, так и обычно развивающихся сверстников. </w:t>
      </w:r>
    </w:p>
    <w:p w:rsidR="00062047" w:rsidRPr="003C58B0" w:rsidRDefault="00062047" w:rsidP="003C58B0">
      <w:pPr>
        <w:pStyle w:val="Default"/>
        <w:ind w:firstLine="708"/>
        <w:jc w:val="both"/>
        <w:rPr>
          <w:color w:val="auto"/>
        </w:rPr>
      </w:pPr>
      <w:r w:rsidRPr="003C58B0">
        <w:rPr>
          <w:color w:val="auto"/>
        </w:rPr>
        <w:t xml:space="preserve">Программа разрабатывается с учётом, этнических, социально-экономических и иных особенностей региона, запросов семей и других субъектов образовательного процесса основе системно-деятельностного и культурно-исторического подходов. </w:t>
      </w:r>
    </w:p>
    <w:p w:rsidR="00062047" w:rsidRPr="003C58B0" w:rsidRDefault="00062047" w:rsidP="003C58B0">
      <w:pPr>
        <w:pStyle w:val="Default"/>
        <w:ind w:firstLine="708"/>
        <w:jc w:val="both"/>
        <w:rPr>
          <w:color w:val="auto"/>
        </w:rPr>
      </w:pPr>
      <w:r w:rsidRPr="003C58B0">
        <w:rPr>
          <w:color w:val="auto"/>
        </w:rPr>
        <w:t xml:space="preserve"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</w:t>
      </w:r>
    </w:p>
    <w:p w:rsidR="00062047" w:rsidRPr="003C58B0" w:rsidRDefault="00062047" w:rsidP="003C58B0">
      <w:pPr>
        <w:pStyle w:val="Default"/>
        <w:ind w:firstLine="708"/>
        <w:jc w:val="both"/>
        <w:rPr>
          <w:color w:val="auto"/>
        </w:rPr>
      </w:pPr>
      <w:r w:rsidRPr="003C58B0">
        <w:rPr>
          <w:color w:val="auto"/>
        </w:rPr>
        <w:t xml:space="preserve">Организация внеурочной деятельности в школе является неотъемлемой частью воспитательно-образовательного процесса в соответствии с требованиями ФГОС НОО, направленная на создание единого образовательного пространства начальной школы для повышения качества образования и реализации процесса становления личности в разнообразных развивающих средах. </w:t>
      </w:r>
    </w:p>
    <w:p w:rsidR="00062047" w:rsidRPr="003C58B0" w:rsidRDefault="00062047" w:rsidP="003C58B0">
      <w:pPr>
        <w:pStyle w:val="Default"/>
        <w:ind w:firstLine="708"/>
        <w:jc w:val="both"/>
        <w:rPr>
          <w:color w:val="auto"/>
        </w:rPr>
      </w:pPr>
      <w:r w:rsidRPr="003C58B0">
        <w:rPr>
          <w:i/>
          <w:color w:val="auto"/>
        </w:rPr>
        <w:t>Целевым ориентиром</w:t>
      </w:r>
      <w:r w:rsidRPr="003C58B0">
        <w:rPr>
          <w:color w:val="auto"/>
        </w:rPr>
        <w:t xml:space="preserve"> внеурочной деятельности является организация такого воспитания, в результате которого будет сформирована творческая личность, осознающая себя таковой и способная действовать в соответствии с ценностными установками и отвечать за свои действия. Для достижения этой цели  поставлен комплекс </w:t>
      </w:r>
      <w:r w:rsidRPr="003C58B0">
        <w:rPr>
          <w:i/>
          <w:color w:val="auto"/>
        </w:rPr>
        <w:t>задач:</w:t>
      </w:r>
    </w:p>
    <w:p w:rsidR="00062047" w:rsidRPr="003C58B0" w:rsidRDefault="00062047" w:rsidP="003C58B0">
      <w:pPr>
        <w:numPr>
          <w:ilvl w:val="0"/>
          <w:numId w:val="23"/>
        </w:numPr>
        <w:tabs>
          <w:tab w:val="clear" w:pos="720"/>
        </w:tabs>
        <w:suppressAutoHyphens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color w:val="auto"/>
          <w:sz w:val="24"/>
          <w:szCs w:val="24"/>
        </w:rPr>
        <w:t>создать условия для успешной социализации обучающихся с ЗПР;</w:t>
      </w:r>
    </w:p>
    <w:p w:rsidR="00062047" w:rsidRPr="003C58B0" w:rsidRDefault="00062047" w:rsidP="003C58B0">
      <w:pPr>
        <w:numPr>
          <w:ilvl w:val="0"/>
          <w:numId w:val="23"/>
        </w:numPr>
        <w:tabs>
          <w:tab w:val="clear" w:pos="720"/>
        </w:tabs>
        <w:suppressAutoHyphens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color w:val="auto"/>
          <w:sz w:val="24"/>
          <w:szCs w:val="24"/>
        </w:rPr>
        <w:t>создать педагогические условия для формирования и развития познавательных, творческих (креативных) способностей личности, в том числе, путём повышения интереса к внеурочным занятиям;</w:t>
      </w:r>
    </w:p>
    <w:p w:rsidR="00062047" w:rsidRPr="003C58B0" w:rsidRDefault="00062047" w:rsidP="003C58B0">
      <w:pPr>
        <w:numPr>
          <w:ilvl w:val="0"/>
          <w:numId w:val="23"/>
        </w:numPr>
        <w:tabs>
          <w:tab w:val="clear" w:pos="720"/>
        </w:tabs>
        <w:suppressAutoHyphens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color w:val="auto"/>
          <w:sz w:val="24"/>
          <w:szCs w:val="24"/>
        </w:rPr>
        <w:t>повысить эффективность внеурочной деятельности в школе, обеспечивая  её продуктивность и качественную организацию;</w:t>
      </w:r>
    </w:p>
    <w:p w:rsidR="00062047" w:rsidRPr="003C58B0" w:rsidRDefault="00062047" w:rsidP="003C58B0">
      <w:pPr>
        <w:numPr>
          <w:ilvl w:val="0"/>
          <w:numId w:val="23"/>
        </w:numPr>
        <w:tabs>
          <w:tab w:val="clear" w:pos="720"/>
        </w:tabs>
        <w:suppressAutoHyphens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color w:val="auto"/>
          <w:sz w:val="24"/>
          <w:szCs w:val="24"/>
        </w:rPr>
        <w:t>формировать у школьников активную деятельностную позицию.</w:t>
      </w:r>
    </w:p>
    <w:p w:rsidR="00062047" w:rsidRPr="003C58B0" w:rsidRDefault="00062047" w:rsidP="003C58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color w:val="auto"/>
          <w:sz w:val="24"/>
          <w:szCs w:val="24"/>
        </w:rPr>
        <w:t>Построение системы внеурочной деятельности опирается на следующие</w:t>
      </w:r>
      <w:r w:rsidRPr="003C58B0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 xml:space="preserve"> принципы.</w:t>
      </w:r>
    </w:p>
    <w:p w:rsidR="00062047" w:rsidRPr="003C58B0" w:rsidRDefault="00062047" w:rsidP="003C58B0">
      <w:pPr>
        <w:numPr>
          <w:ilvl w:val="0"/>
          <w:numId w:val="22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b/>
          <w:i/>
          <w:color w:val="auto"/>
          <w:sz w:val="24"/>
          <w:szCs w:val="24"/>
        </w:rPr>
        <w:t>Принцип гуманистической направленности</w:t>
      </w:r>
      <w:r w:rsidRPr="003C58B0">
        <w:rPr>
          <w:rFonts w:ascii="Times New Roman" w:hAnsi="Times New Roman" w:cs="Times New Roman"/>
          <w:color w:val="auto"/>
          <w:sz w:val="24"/>
          <w:szCs w:val="24"/>
        </w:rPr>
        <w:t>. При организации ВУД максимально учитываются интересы и потребности детей, поддерживаются процессы становления и проявления индивидуальности и субъектности школьников.</w:t>
      </w:r>
    </w:p>
    <w:p w:rsidR="00062047" w:rsidRPr="003C58B0" w:rsidRDefault="00062047" w:rsidP="003C58B0">
      <w:pPr>
        <w:numPr>
          <w:ilvl w:val="0"/>
          <w:numId w:val="22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b/>
          <w:i/>
          <w:color w:val="auto"/>
          <w:sz w:val="24"/>
          <w:szCs w:val="24"/>
        </w:rPr>
        <w:t>Принцип системности</w:t>
      </w:r>
      <w:r w:rsidRPr="003C58B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C58B0">
        <w:rPr>
          <w:rFonts w:ascii="Times New Roman" w:hAnsi="Times New Roman" w:cs="Times New Roman"/>
          <w:color w:val="auto"/>
          <w:sz w:val="24"/>
          <w:szCs w:val="24"/>
        </w:rPr>
        <w:t xml:space="preserve"> Создаётся система работы, в которой устанавливаются взаимосвязи между всеми участниками внеурочной деятельности – обучающимися, педагогами родителями, социальными партнёрами.</w:t>
      </w:r>
    </w:p>
    <w:p w:rsidR="00062047" w:rsidRPr="003C58B0" w:rsidRDefault="00062047" w:rsidP="003C58B0">
      <w:pPr>
        <w:numPr>
          <w:ilvl w:val="0"/>
          <w:numId w:val="22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b/>
          <w:i/>
          <w:color w:val="auto"/>
          <w:sz w:val="24"/>
          <w:szCs w:val="24"/>
        </w:rPr>
        <w:lastRenderedPageBreak/>
        <w:t>Принцип вариативности</w:t>
      </w:r>
      <w:r w:rsidRPr="003C58B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C58B0">
        <w:rPr>
          <w:rFonts w:ascii="Times New Roman" w:hAnsi="Times New Roman" w:cs="Times New Roman"/>
          <w:color w:val="auto"/>
          <w:sz w:val="24"/>
          <w:szCs w:val="24"/>
        </w:rPr>
        <w:t xml:space="preserve"> В Школе предоставлены обучающимся возможности свободного выбора и добровольного участия в различных видах деятельности.</w:t>
      </w:r>
    </w:p>
    <w:p w:rsidR="00062047" w:rsidRPr="003C58B0" w:rsidRDefault="00062047" w:rsidP="003C58B0">
      <w:pPr>
        <w:numPr>
          <w:ilvl w:val="0"/>
          <w:numId w:val="22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b/>
          <w:i/>
          <w:color w:val="auto"/>
          <w:sz w:val="24"/>
          <w:szCs w:val="24"/>
        </w:rPr>
        <w:t>Принцип креативности</w:t>
      </w:r>
      <w:r w:rsidRPr="003C58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Pr="003C58B0">
        <w:rPr>
          <w:rFonts w:ascii="Times New Roman" w:hAnsi="Times New Roman" w:cs="Times New Roman"/>
          <w:color w:val="auto"/>
          <w:sz w:val="24"/>
          <w:szCs w:val="24"/>
        </w:rPr>
        <w:t>Педагоги поддерживают развитие творческой активности детей, желание заниматься индивидуальным и коллективным жизнетворчеством.</w:t>
      </w:r>
    </w:p>
    <w:p w:rsidR="00062047" w:rsidRPr="003C58B0" w:rsidRDefault="00062047" w:rsidP="003C58B0">
      <w:pPr>
        <w:numPr>
          <w:ilvl w:val="0"/>
          <w:numId w:val="22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58B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Принцип успешности и социальной значимости. </w:t>
      </w:r>
      <w:r w:rsidRPr="003C58B0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у детей потребности в достижении успеха, не только личностно значимым, но </w:t>
      </w:r>
      <w:r w:rsidR="0070310C" w:rsidRPr="003C58B0">
        <w:rPr>
          <w:rFonts w:ascii="Times New Roman" w:hAnsi="Times New Roman" w:cs="Times New Roman"/>
          <w:color w:val="auto"/>
          <w:sz w:val="24"/>
          <w:szCs w:val="24"/>
        </w:rPr>
        <w:t>и является</w:t>
      </w:r>
      <w:r w:rsidRPr="003C58B0">
        <w:rPr>
          <w:rFonts w:ascii="Times New Roman" w:hAnsi="Times New Roman" w:cs="Times New Roman"/>
          <w:color w:val="auto"/>
          <w:sz w:val="24"/>
          <w:szCs w:val="24"/>
        </w:rPr>
        <w:t xml:space="preserve"> ценным для социального окружения.</w:t>
      </w:r>
    </w:p>
    <w:p w:rsidR="00062047" w:rsidRPr="003C58B0" w:rsidRDefault="00062047" w:rsidP="003C58B0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3C58B0">
        <w:rPr>
          <w:rFonts w:ascii="Times New Roman" w:hAnsi="Times New Roman"/>
          <w:color w:val="auto"/>
          <w:sz w:val="24"/>
          <w:szCs w:val="24"/>
        </w:rPr>
        <w:t>Коррекционно-развивающая область поддерживает процесс освоения содержания АООП НОО (вариант 7.2),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деятельность, и являются обязательными. Содержание коррекционно-развивающей работы опред</w:t>
      </w:r>
      <w:r w:rsidR="006A2945" w:rsidRPr="003C58B0">
        <w:rPr>
          <w:rFonts w:ascii="Times New Roman" w:hAnsi="Times New Roman"/>
          <w:color w:val="auto"/>
          <w:sz w:val="24"/>
          <w:szCs w:val="24"/>
        </w:rPr>
        <w:t xml:space="preserve">еляется на основе рекомендаций </w:t>
      </w:r>
      <w:r w:rsidRPr="003C58B0">
        <w:rPr>
          <w:rFonts w:ascii="Times New Roman" w:hAnsi="Times New Roman"/>
          <w:color w:val="auto"/>
          <w:sz w:val="24"/>
          <w:szCs w:val="24"/>
        </w:rPr>
        <w:t>ПМПК.</w:t>
      </w:r>
    </w:p>
    <w:p w:rsidR="00062047" w:rsidRPr="00872F8B" w:rsidRDefault="00062047" w:rsidP="00872F8B">
      <w:pPr>
        <w:pStyle w:val="ad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062047" w:rsidRPr="00872F8B" w:rsidRDefault="00B272CB" w:rsidP="00872F8B">
      <w:pPr>
        <w:pStyle w:val="2"/>
        <w:tabs>
          <w:tab w:val="left" w:pos="3359"/>
        </w:tabs>
        <w:spacing w:line="240" w:lineRule="auto"/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</w:pPr>
      <w:r w:rsidRPr="00872F8B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3.</w:t>
      </w:r>
      <w:r w:rsidR="00062047" w:rsidRPr="00872F8B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3. Календарный учебный график АООП НОО (вариант 7.2)</w:t>
      </w:r>
    </w:p>
    <w:p w:rsidR="00062047" w:rsidRPr="00872F8B" w:rsidRDefault="00062047" w:rsidP="003C58B0">
      <w:pPr>
        <w:pStyle w:val="ad"/>
        <w:spacing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72F8B">
        <w:rPr>
          <w:rFonts w:ascii="Times New Roman" w:hAnsi="Times New Roman"/>
          <w:bCs/>
          <w:sz w:val="24"/>
          <w:szCs w:val="24"/>
        </w:rPr>
        <w:t>Календарный учебный график АООП НОО (вариант 7.2) соответствуют календарному учебному графику ООП НОО Школы.</w:t>
      </w:r>
    </w:p>
    <w:p w:rsidR="00062047" w:rsidRPr="00872F8B" w:rsidRDefault="00B272CB" w:rsidP="00872F8B">
      <w:pPr>
        <w:pStyle w:val="2"/>
        <w:tabs>
          <w:tab w:val="left" w:pos="3359"/>
        </w:tabs>
        <w:spacing w:line="240" w:lineRule="auto"/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</w:pPr>
      <w:r w:rsidRPr="00872F8B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3.</w:t>
      </w:r>
      <w:r w:rsidR="00062047" w:rsidRPr="00872F8B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4.Система условий реализации АООП НОО (вариант 7.2)</w:t>
      </w:r>
    </w:p>
    <w:p w:rsidR="002B131A" w:rsidRPr="00872F8B" w:rsidRDefault="006A2945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         </w:t>
      </w:r>
      <w:r w:rsidR="002B131A" w:rsidRPr="00872F8B">
        <w:rPr>
          <w:color w:val="auto"/>
        </w:rPr>
        <w:t>Требования к условиям получения образования обучающ</w:t>
      </w:r>
      <w:r w:rsidRPr="00872F8B">
        <w:rPr>
          <w:color w:val="auto"/>
        </w:rPr>
        <w:t xml:space="preserve">имися с ЗПР представляют собой </w:t>
      </w:r>
      <w:r w:rsidR="002B131A" w:rsidRPr="00872F8B">
        <w:rPr>
          <w:color w:val="auto"/>
        </w:rPr>
        <w:t xml:space="preserve">систему требований к кадровым,  финансовым,  материально-техническим  и  иным  условиям реализации  АОП  НОО  обучающихся  с  ЗПР  и  достижения  планируемых  результатов  этой категорией обучающихся.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Требования к условиям получения образования обучающимися с ЗПР представляют собой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интегративное описание совокупности условий, необходимых для реализации АОП  НОО,  и структурируются  по  сферам  ресурсного  обеспечения.  Интегративным  результатом  реализации указанных  требований  должно  быть  создание  комфортной  коррекционно-развивающей образовательной  среды  для  обучающихся  с  ЗПР,  построенной  с  учетом  их 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нравственное развитие  обучающихся;  гарантирует  охрану  и  укрепление  физического,  психического  и социального здоровья обучающихся.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Система условий учитывает особенности МБОУ  СШ  №2,  а  также  её  взаимодействие  с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социальными партнерами. </w:t>
      </w:r>
    </w:p>
    <w:p w:rsidR="002B131A" w:rsidRPr="00872F8B" w:rsidRDefault="002B131A" w:rsidP="003C58B0">
      <w:pPr>
        <w:pStyle w:val="Default"/>
        <w:jc w:val="both"/>
        <w:rPr>
          <w:b/>
          <w:color w:val="auto"/>
        </w:rPr>
      </w:pPr>
      <w:r w:rsidRPr="00872F8B">
        <w:rPr>
          <w:b/>
          <w:color w:val="auto"/>
        </w:rPr>
        <w:t xml:space="preserve">Кадровые условия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="002B131A" w:rsidRPr="00872F8B">
        <w:rPr>
          <w:color w:val="auto"/>
        </w:rPr>
        <w:t xml:space="preserve">МБОУ  СШ  №  2 полностью  укомплектована  педагогическими  кадрами.  Педагогические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работники  МБОУ  СШ  №  2  имеют  базовое  образова</w:t>
      </w:r>
      <w:r w:rsidR="003C58B0">
        <w:rPr>
          <w:color w:val="auto"/>
        </w:rPr>
        <w:t xml:space="preserve">ние,  соответствующее  профилю </w:t>
      </w:r>
      <w:r w:rsidRPr="00872F8B">
        <w:rPr>
          <w:color w:val="auto"/>
        </w:rPr>
        <w:t>преподаваемой дисциплины, и систематически занимаются научно-методической деятельностью; все  учителя  прошли  курсы  повышения  квалификации  по  новым  стандартам.  Должностные инструкции  работников  ОУ  переработаны  с  учетом  требований  ФГОС  и  Единого квалификационного справочника должностей руководителей, специалистов и служащих. В  перечень  работников  МБОУ  СШ  №2  г.о.  Кохма,  реализующих  адаптированную образовательную  программу  начального  общего  образования</w:t>
      </w:r>
      <w:r w:rsidR="003C58B0">
        <w:rPr>
          <w:color w:val="auto"/>
        </w:rPr>
        <w:t xml:space="preserve">  обучающихся  с  ЗПР,  входят </w:t>
      </w:r>
      <w:r w:rsidRPr="00872F8B">
        <w:rPr>
          <w:color w:val="auto"/>
        </w:rPr>
        <w:t>учитель начальных классов,  учитель английского языка, учитель физической культуры, учитель психолог.  В  медицинском  сопровождении  учащихся</w:t>
      </w:r>
      <w:r w:rsidR="003C58B0">
        <w:rPr>
          <w:color w:val="auto"/>
        </w:rPr>
        <w:t xml:space="preserve">    задействованы  медицинские </w:t>
      </w:r>
      <w:r w:rsidRPr="00872F8B">
        <w:rPr>
          <w:color w:val="auto"/>
        </w:rPr>
        <w:t xml:space="preserve">работники.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 </w:t>
      </w:r>
      <w:r w:rsidR="006C1C90">
        <w:rPr>
          <w:color w:val="auto"/>
        </w:rPr>
        <w:t xml:space="preserve">     </w:t>
      </w:r>
      <w:r w:rsidRPr="00872F8B">
        <w:rPr>
          <w:color w:val="auto"/>
        </w:rPr>
        <w:t>Педагогические работники МБОУ СШ № 2 имеют базово</w:t>
      </w:r>
      <w:r w:rsidR="003C58B0">
        <w:rPr>
          <w:color w:val="auto"/>
        </w:rPr>
        <w:t xml:space="preserve">е образование, соответствующее </w:t>
      </w:r>
      <w:r w:rsidRPr="00872F8B">
        <w:rPr>
          <w:color w:val="auto"/>
        </w:rPr>
        <w:t xml:space="preserve">профилю  преподаваемой  дисциплины,  и  систематически  занимаются  научно-методической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деятельностью;  все  учителя  прошли  курсы  повышения  квалификации  по  новым  стандартам.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2B131A" w:rsidRPr="00872F8B">
        <w:rPr>
          <w:color w:val="auto"/>
        </w:rPr>
        <w:t xml:space="preserve">Должностные инструкции работников ОУ переработаны с учетом требований ФГОС и Единого квалификационного справочника должностей руководителей, специалистов и служащих.  </w:t>
      </w:r>
    </w:p>
    <w:p w:rsidR="002B131A" w:rsidRPr="00872F8B" w:rsidRDefault="002B131A" w:rsidP="00872F8B">
      <w:pPr>
        <w:pStyle w:val="Default"/>
        <w:rPr>
          <w:color w:val="auto"/>
        </w:rPr>
      </w:pPr>
      <w:r w:rsidRPr="00872F8B">
        <w:rPr>
          <w:color w:val="auto"/>
        </w:rPr>
        <w:lastRenderedPageBreak/>
        <w:t xml:space="preserve"> </w:t>
      </w:r>
    </w:p>
    <w:p w:rsidR="002B131A" w:rsidRPr="00872F8B" w:rsidRDefault="002B131A" w:rsidP="00872F8B">
      <w:pPr>
        <w:pStyle w:val="Default"/>
        <w:rPr>
          <w:b/>
          <w:color w:val="auto"/>
        </w:rPr>
      </w:pPr>
      <w:r w:rsidRPr="00872F8B">
        <w:rPr>
          <w:b/>
          <w:color w:val="auto"/>
        </w:rPr>
        <w:t xml:space="preserve">Финансовые условия </w:t>
      </w:r>
    </w:p>
    <w:p w:rsidR="002B131A" w:rsidRPr="00872F8B" w:rsidRDefault="002B131A" w:rsidP="00872F8B">
      <w:pPr>
        <w:pStyle w:val="Default"/>
        <w:rPr>
          <w:color w:val="auto"/>
        </w:rPr>
      </w:pPr>
      <w:r w:rsidRPr="00872F8B">
        <w:rPr>
          <w:color w:val="auto"/>
        </w:rPr>
        <w:t xml:space="preserve">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Финансовое обеспечение образования обучающихся с ЗПР осуществляется в соответствии с  законодательством  Российской  Федерации  и  учетом  о</w:t>
      </w:r>
      <w:r w:rsidR="003C58B0">
        <w:rPr>
          <w:color w:val="auto"/>
        </w:rPr>
        <w:t xml:space="preserve">собенностей,  установленных </w:t>
      </w:r>
      <w:r w:rsidRPr="00872F8B">
        <w:rPr>
          <w:color w:val="auto"/>
        </w:rPr>
        <w:t>Федеральным законом «Об образов</w:t>
      </w:r>
      <w:r w:rsidR="003C58B0">
        <w:rPr>
          <w:color w:val="auto"/>
        </w:rPr>
        <w:t xml:space="preserve">ании в Российской Федерации».  </w:t>
      </w:r>
      <w:r w:rsidRPr="00872F8B">
        <w:rPr>
          <w:color w:val="auto"/>
        </w:rPr>
        <w:t xml:space="preserve">Финансовые условия реализации АОП НОО обучающихся с ЗПР должны: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•  обеспечивать  государственные  гарантии  прав  обуч</w:t>
      </w:r>
      <w:r w:rsidR="003C58B0">
        <w:rPr>
          <w:color w:val="auto"/>
        </w:rPr>
        <w:t xml:space="preserve">ающихся  с  ЗПР  на  получение </w:t>
      </w:r>
      <w:r w:rsidRPr="00872F8B">
        <w:rPr>
          <w:color w:val="auto"/>
        </w:rPr>
        <w:t xml:space="preserve">бесплатного общедоступного образования, включая внеурочную деятельность;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•  обеспечивать возможность исполнения требований ФГОС НОО;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•  обеспечивать  реализацию  обязательной  части  АО</w:t>
      </w:r>
      <w:r w:rsidR="003C58B0">
        <w:rPr>
          <w:color w:val="auto"/>
        </w:rPr>
        <w:t xml:space="preserve">П  НОО  и  части,  формируемой </w:t>
      </w:r>
      <w:r w:rsidRPr="00872F8B">
        <w:rPr>
          <w:color w:val="auto"/>
        </w:rPr>
        <w:t xml:space="preserve">участниками  образовательных  отношений,  учитывая  вариативность  особых  образовательных потребностей и индивидуальных особенностей развития обучающихся с ЗПР;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•  отражать структуру и объем расходов, необхо</w:t>
      </w:r>
      <w:r w:rsidR="003C58B0">
        <w:rPr>
          <w:color w:val="auto"/>
        </w:rPr>
        <w:t xml:space="preserve">димых для реализации АОП НОО и </w:t>
      </w:r>
      <w:r w:rsidRPr="00872F8B">
        <w:rPr>
          <w:color w:val="auto"/>
        </w:rPr>
        <w:t xml:space="preserve">достижения планируемых результатов, а также механизм их формирования. </w:t>
      </w:r>
    </w:p>
    <w:p w:rsidR="002B131A" w:rsidRPr="00872F8B" w:rsidRDefault="003C58B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</w:t>
      </w:r>
      <w:r w:rsidR="002B131A" w:rsidRPr="00872F8B">
        <w:rPr>
          <w:color w:val="auto"/>
        </w:rPr>
        <w:t xml:space="preserve">Финансовое  обеспечение  реализации  АОП  НОО  опирается  на  исполнение  расходных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обязательств, обеспечивающих конституционное право граждан на бесплатное и общедоступное общее  образование.  Объём  действующих  расходных  обязательств  отражается  в  задании учредителя  по  оказанию  государственных  (муниципальных)  образовательных  услуг  в соответствии с требованиями ФГОС НОО обучающихся с ОВЗ. </w:t>
      </w:r>
    </w:p>
    <w:p w:rsidR="002B131A" w:rsidRPr="00872F8B" w:rsidRDefault="003C58B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</w:t>
      </w:r>
      <w:r w:rsidR="002B131A" w:rsidRPr="00872F8B">
        <w:rPr>
          <w:color w:val="auto"/>
        </w:rPr>
        <w:t>Нормативы определяются в соответствии</w:t>
      </w:r>
      <w:r>
        <w:rPr>
          <w:color w:val="auto"/>
        </w:rPr>
        <w:t xml:space="preserve"> с ФГОС НОО обучающихся с ОВЗ: </w:t>
      </w:r>
      <w:r w:rsidR="002B131A" w:rsidRPr="00872F8B">
        <w:rPr>
          <w:color w:val="auto"/>
        </w:rPr>
        <w:t>специальными  условиями  получения  образов</w:t>
      </w:r>
      <w:r>
        <w:rPr>
          <w:color w:val="auto"/>
        </w:rPr>
        <w:t>ания  (кадровыми,  материально-</w:t>
      </w:r>
      <w:r w:rsidR="002B131A" w:rsidRPr="00872F8B">
        <w:rPr>
          <w:color w:val="auto"/>
        </w:rPr>
        <w:t>техническими); расходами на оплату труда работников, реализующих АОП НОО; расходами  на  средства  обучения  и  воспитания,  ко</w:t>
      </w:r>
      <w:r>
        <w:rPr>
          <w:color w:val="auto"/>
        </w:rPr>
        <w:t xml:space="preserve">ррекцию/компенсацию  нарушений </w:t>
      </w:r>
      <w:r w:rsidR="002B131A" w:rsidRPr="00872F8B">
        <w:rPr>
          <w:color w:val="auto"/>
        </w:rPr>
        <w:t>развития,  включающими  расходные  и  дидактические  материалы,  оборудование,  инвентарь, электронные ресурсы, оплату услуг связи, в том числе расходами, связанными с подключением к информационно-телекоммуникационной сети Интернет; расходами,  связанными  с  дополнительным  профессиональным  образованием руководящих и педагогических работник</w:t>
      </w:r>
      <w:r>
        <w:rPr>
          <w:color w:val="auto"/>
        </w:rPr>
        <w:t xml:space="preserve">ов по профилю их деятельности; </w:t>
      </w:r>
      <w:r w:rsidR="002B131A" w:rsidRPr="00872F8B">
        <w:rPr>
          <w:color w:val="auto"/>
        </w:rPr>
        <w:t>иными  расходами,  связанными  с  реализацией  и  обеспече</w:t>
      </w:r>
      <w:r>
        <w:rPr>
          <w:color w:val="auto"/>
        </w:rPr>
        <w:t xml:space="preserve">нием  реализации  АОП  НОО,  в </w:t>
      </w:r>
      <w:r w:rsidR="002B131A" w:rsidRPr="00872F8B">
        <w:rPr>
          <w:color w:val="auto"/>
        </w:rPr>
        <w:t xml:space="preserve">том числе с круглосуточным пребыванием обучающихся с ОВЗ в Организации. </w:t>
      </w:r>
    </w:p>
    <w:p w:rsidR="002B131A" w:rsidRPr="00872F8B" w:rsidRDefault="003C58B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   </w:t>
      </w:r>
      <w:r w:rsidR="002B131A" w:rsidRPr="00872F8B">
        <w:rPr>
          <w:color w:val="auto"/>
        </w:rPr>
        <w:t>Финансирование  коррекционно-развивающей  области  долж</w:t>
      </w:r>
      <w:r>
        <w:rPr>
          <w:color w:val="auto"/>
        </w:rPr>
        <w:t xml:space="preserve">но  осуществляться  в  объеме, </w:t>
      </w:r>
      <w:r w:rsidR="002B131A" w:rsidRPr="00872F8B">
        <w:rPr>
          <w:color w:val="auto"/>
        </w:rPr>
        <w:t xml:space="preserve">предусмотренным законодательством.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Структура расходов на образование включает: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1)  образование обучающегося с ЗПР на основе АОП НОО;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2)  сопровождение ребенка в период его нахождения в образовательной организации;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3)  консультирование родителей и членов семей по вопросам образования ребенка;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4)  обеспечение необходимым учебным, информацион</w:t>
      </w:r>
      <w:r w:rsidR="006C1C90">
        <w:rPr>
          <w:color w:val="auto"/>
        </w:rPr>
        <w:t xml:space="preserve">но-техническим оборудованием и </w:t>
      </w:r>
      <w:r w:rsidRPr="00872F8B">
        <w:rPr>
          <w:color w:val="auto"/>
        </w:rPr>
        <w:t xml:space="preserve">учебно-дидактическим материалом.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</w:p>
    <w:p w:rsidR="002B131A" w:rsidRPr="00872F8B" w:rsidRDefault="002B131A" w:rsidP="003C58B0">
      <w:pPr>
        <w:pStyle w:val="Default"/>
        <w:jc w:val="both"/>
        <w:rPr>
          <w:b/>
          <w:color w:val="auto"/>
        </w:rPr>
      </w:pPr>
      <w:r w:rsidRPr="00872F8B">
        <w:rPr>
          <w:b/>
          <w:color w:val="auto"/>
        </w:rPr>
        <w:t xml:space="preserve">Материально-технические условия </w:t>
      </w:r>
    </w:p>
    <w:p w:rsidR="002B131A" w:rsidRPr="00872F8B" w:rsidRDefault="002B131A" w:rsidP="003C58B0">
      <w:pPr>
        <w:pStyle w:val="Default"/>
        <w:jc w:val="both"/>
        <w:rPr>
          <w:b/>
          <w:color w:val="auto"/>
        </w:rPr>
      </w:pPr>
      <w:r w:rsidRPr="00872F8B">
        <w:rPr>
          <w:b/>
          <w:color w:val="auto"/>
        </w:rPr>
        <w:t xml:space="preserve">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</w:t>
      </w:r>
      <w:r w:rsidR="002B131A" w:rsidRPr="00872F8B">
        <w:rPr>
          <w:color w:val="auto"/>
        </w:rPr>
        <w:t>Материально-технические  условия реализации АОП  НОО МБОУ  СШ  №</w:t>
      </w:r>
      <w:r w:rsidR="00105E6B" w:rsidRPr="00872F8B">
        <w:rPr>
          <w:color w:val="auto"/>
        </w:rPr>
        <w:t>2</w:t>
      </w:r>
      <w:r>
        <w:rPr>
          <w:color w:val="auto"/>
        </w:rPr>
        <w:t xml:space="preserve">  обеспечивают </w:t>
      </w:r>
      <w:r w:rsidR="002B131A" w:rsidRPr="00872F8B">
        <w:rPr>
          <w:color w:val="auto"/>
        </w:rPr>
        <w:t xml:space="preserve">возможность достижения обучающимися с ОВЗ требований </w:t>
      </w:r>
      <w:r w:rsidR="00105E6B" w:rsidRPr="00872F8B">
        <w:rPr>
          <w:color w:val="auto"/>
        </w:rPr>
        <w:t xml:space="preserve">к результатам освоения АОП НОО </w:t>
      </w:r>
      <w:r w:rsidR="002B131A" w:rsidRPr="00872F8B">
        <w:rPr>
          <w:color w:val="auto"/>
        </w:rPr>
        <w:t xml:space="preserve">обучающихся с ЗПР.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</w:t>
      </w:r>
      <w:r w:rsidR="002B131A" w:rsidRPr="00872F8B">
        <w:rPr>
          <w:color w:val="auto"/>
        </w:rPr>
        <w:t>Материально-техническая база МБОУ СШ №</w:t>
      </w:r>
      <w:r w:rsidR="00105E6B" w:rsidRPr="00872F8B">
        <w:rPr>
          <w:color w:val="auto"/>
        </w:rPr>
        <w:t>2</w:t>
      </w:r>
      <w:r w:rsidR="002B131A" w:rsidRPr="00872F8B">
        <w:rPr>
          <w:color w:val="auto"/>
        </w:rPr>
        <w:t xml:space="preserve"> приведена в соответствие с задачами по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обеспечению реализации основной образовательной программы образовательной организации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и созданию соответствующей образовательной и социальной среды.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Материально-техническое  обеспечение  начального  общег</w:t>
      </w:r>
      <w:r w:rsidR="006C1C90">
        <w:rPr>
          <w:color w:val="auto"/>
        </w:rPr>
        <w:t xml:space="preserve">о  образования  обучающихся  с </w:t>
      </w:r>
      <w:r w:rsidRPr="00872F8B">
        <w:rPr>
          <w:color w:val="auto"/>
        </w:rPr>
        <w:t xml:space="preserve">ЗПР отвечает их особым образовательным потребностям.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</w:p>
    <w:p w:rsidR="006C1C90" w:rsidRDefault="006C1C90" w:rsidP="003C58B0">
      <w:pPr>
        <w:pStyle w:val="Default"/>
        <w:jc w:val="both"/>
        <w:rPr>
          <w:b/>
          <w:color w:val="auto"/>
        </w:rPr>
      </w:pPr>
    </w:p>
    <w:p w:rsidR="006C1C90" w:rsidRDefault="006C1C90" w:rsidP="003C58B0">
      <w:pPr>
        <w:pStyle w:val="Default"/>
        <w:jc w:val="both"/>
        <w:rPr>
          <w:b/>
          <w:color w:val="auto"/>
        </w:rPr>
      </w:pPr>
    </w:p>
    <w:p w:rsidR="002B131A" w:rsidRPr="00872F8B" w:rsidRDefault="002B131A" w:rsidP="003C58B0">
      <w:pPr>
        <w:pStyle w:val="Default"/>
        <w:jc w:val="both"/>
        <w:rPr>
          <w:b/>
          <w:color w:val="auto"/>
        </w:rPr>
      </w:pPr>
      <w:r w:rsidRPr="00872F8B">
        <w:rPr>
          <w:b/>
          <w:color w:val="auto"/>
        </w:rPr>
        <w:lastRenderedPageBreak/>
        <w:t>Требов</w:t>
      </w:r>
      <w:r w:rsidR="006C1C90">
        <w:rPr>
          <w:b/>
          <w:color w:val="auto"/>
        </w:rPr>
        <w:t>ания к организации пространства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МБОУ  СШ  №</w:t>
      </w:r>
      <w:r w:rsidR="00105E6B" w:rsidRPr="00872F8B">
        <w:rPr>
          <w:color w:val="auto"/>
        </w:rPr>
        <w:t>2</w:t>
      </w:r>
      <w:r w:rsidRPr="00872F8B">
        <w:rPr>
          <w:color w:val="auto"/>
        </w:rPr>
        <w:t xml:space="preserve">    соответствует  общим  требованиям,  предъявляемым  к  образовательным </w:t>
      </w:r>
    </w:p>
    <w:p w:rsidR="002B131A" w:rsidRPr="00872F8B" w:rsidRDefault="00105E6B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организациям, в частности:  </w:t>
      </w:r>
      <w:r w:rsidR="006C1C90">
        <w:rPr>
          <w:color w:val="auto"/>
        </w:rPr>
        <w:t xml:space="preserve">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•  к соблюдению санитарно-гигиенических норм образов</w:t>
      </w:r>
      <w:r w:rsidR="006C1C90">
        <w:rPr>
          <w:color w:val="auto"/>
        </w:rPr>
        <w:t xml:space="preserve">ательного процесса (требования </w:t>
      </w:r>
      <w:r w:rsidRPr="00872F8B">
        <w:rPr>
          <w:color w:val="auto"/>
        </w:rPr>
        <w:t xml:space="preserve">к водоснабжению, канализации, освещению, воздушно-тепловому режиму и т. д.);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•  к  обеспечению  санитарно-бытовых  (наличие  оборудо</w:t>
      </w:r>
      <w:r w:rsidR="006C1C90">
        <w:rPr>
          <w:color w:val="auto"/>
        </w:rPr>
        <w:t xml:space="preserve">ванных  гардеробов,  санузлов, </w:t>
      </w:r>
      <w:r w:rsidRPr="00872F8B">
        <w:rPr>
          <w:color w:val="auto"/>
        </w:rPr>
        <w:t>мест личной гигиены и т.д.) и социально-бытовых  условий (нал</w:t>
      </w:r>
      <w:r w:rsidR="00105E6B" w:rsidRPr="00872F8B">
        <w:rPr>
          <w:color w:val="auto"/>
        </w:rPr>
        <w:t xml:space="preserve">ичие оборудованного рабочего </w:t>
      </w:r>
      <w:r w:rsidRPr="00872F8B">
        <w:rPr>
          <w:color w:val="auto"/>
        </w:rPr>
        <w:t xml:space="preserve">места, учительской и т.д.);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•  к соблюдению пожарной и электробезопасности;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•  к соблюдению требований охраны труда;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•  к  соблюдению  своевременных  сроков  и  необходимых  объемов  текущего  и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капитального ремонта и др.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2B131A" w:rsidRPr="00872F8B">
        <w:rPr>
          <w:color w:val="auto"/>
        </w:rPr>
        <w:t>Материально-техническая база МБОУ СШ №</w:t>
      </w:r>
      <w:r w:rsidR="00105E6B" w:rsidRPr="00872F8B">
        <w:rPr>
          <w:color w:val="auto"/>
        </w:rPr>
        <w:t>2</w:t>
      </w:r>
      <w:r w:rsidR="002B131A" w:rsidRPr="00872F8B">
        <w:rPr>
          <w:color w:val="auto"/>
        </w:rPr>
        <w:t xml:space="preserve"> соответс</w:t>
      </w:r>
      <w:r>
        <w:rPr>
          <w:color w:val="auto"/>
        </w:rPr>
        <w:t xml:space="preserve">твует действующим санитарным и </w:t>
      </w:r>
      <w:r w:rsidR="002B131A" w:rsidRPr="00872F8B">
        <w:rPr>
          <w:color w:val="auto"/>
        </w:rPr>
        <w:t xml:space="preserve">противопожарным  нормам,  нормам  охраны  труда  работников </w:t>
      </w:r>
      <w:r w:rsidR="00105E6B" w:rsidRPr="00872F8B">
        <w:rPr>
          <w:color w:val="auto"/>
        </w:rPr>
        <w:t xml:space="preserve"> образовательных  учреждениям, </w:t>
      </w:r>
      <w:r w:rsidR="002B131A" w:rsidRPr="00872F8B">
        <w:rPr>
          <w:color w:val="auto"/>
        </w:rPr>
        <w:t xml:space="preserve">предъявляемым к: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•  участку (территории) образовательного учреждения;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•  зданию образовательного учреждения;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•  помещениям  для  осуществления  образовательного</w:t>
      </w:r>
      <w:r w:rsidR="006C1C90">
        <w:rPr>
          <w:color w:val="auto"/>
        </w:rPr>
        <w:t xml:space="preserve">  и  коррекционно-развивающего </w:t>
      </w:r>
      <w:r w:rsidRPr="00872F8B">
        <w:rPr>
          <w:color w:val="auto"/>
        </w:rPr>
        <w:t xml:space="preserve">процессов;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•  физкультурному залу;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•  кабинетам медицинского назначения;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•  помещениям для питания обучающихся;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•  туалетам и другим помещениям.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</w:t>
      </w:r>
      <w:r w:rsidR="002B131A" w:rsidRPr="00872F8B">
        <w:rPr>
          <w:color w:val="auto"/>
        </w:rPr>
        <w:t xml:space="preserve">Важным условием организации пространства, в котором обучаются обучающиеся с ЗПР,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является  наличие  доступного  пространства,  которое  позвол</w:t>
      </w:r>
      <w:r w:rsidR="00105E6B" w:rsidRPr="00872F8B">
        <w:rPr>
          <w:color w:val="auto"/>
        </w:rPr>
        <w:t xml:space="preserve">ит  воспринимать  максимальное </w:t>
      </w:r>
      <w:r w:rsidRPr="00872F8B">
        <w:rPr>
          <w:color w:val="auto"/>
        </w:rPr>
        <w:t>количество  сведений  через  аудио-визуализированные  источн</w:t>
      </w:r>
      <w:r w:rsidR="00105E6B" w:rsidRPr="00872F8B">
        <w:rPr>
          <w:color w:val="auto"/>
        </w:rPr>
        <w:t xml:space="preserve">ики,  удобно  расположенные  и </w:t>
      </w:r>
      <w:r w:rsidRPr="00872F8B">
        <w:rPr>
          <w:color w:val="auto"/>
        </w:rPr>
        <w:t>доступные стенды с представленным на них наглядным матери</w:t>
      </w:r>
      <w:r w:rsidR="00105E6B" w:rsidRPr="00872F8B">
        <w:rPr>
          <w:color w:val="auto"/>
        </w:rPr>
        <w:t xml:space="preserve">алом о внутри школьных правилах </w:t>
      </w:r>
      <w:r w:rsidRPr="00872F8B">
        <w:rPr>
          <w:color w:val="auto"/>
        </w:rPr>
        <w:t xml:space="preserve">поведения,  правилах  безопасности,  распорядке/режиме  </w:t>
      </w:r>
      <w:r w:rsidR="00105E6B" w:rsidRPr="00872F8B">
        <w:rPr>
          <w:color w:val="auto"/>
        </w:rPr>
        <w:t xml:space="preserve">функционирования  Организации, </w:t>
      </w:r>
      <w:r w:rsidRPr="00872F8B">
        <w:rPr>
          <w:color w:val="auto"/>
        </w:rPr>
        <w:t xml:space="preserve">расписании  уроков,  изменениях  в  режиме  обучения,  последних  </w:t>
      </w:r>
      <w:r w:rsidR="00105E6B" w:rsidRPr="00872F8B">
        <w:rPr>
          <w:color w:val="auto"/>
        </w:rPr>
        <w:t xml:space="preserve">событиях  в  школе,  ближайших </w:t>
      </w:r>
      <w:r w:rsidRPr="00872F8B">
        <w:rPr>
          <w:color w:val="auto"/>
        </w:rPr>
        <w:t xml:space="preserve">планах и т.д.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</w:t>
      </w:r>
      <w:r w:rsidR="002B131A" w:rsidRPr="00872F8B">
        <w:rPr>
          <w:color w:val="auto"/>
        </w:rPr>
        <w:t>Каждый  класс  оборудован  партами,  регулируемыми  в  соот</w:t>
      </w:r>
      <w:r>
        <w:rPr>
          <w:color w:val="auto"/>
        </w:rPr>
        <w:t xml:space="preserve">ветствии  с  ростом  учащихся. </w:t>
      </w:r>
      <w:r w:rsidR="002B131A" w:rsidRPr="00872F8B">
        <w:rPr>
          <w:color w:val="auto"/>
        </w:rPr>
        <w:t>Номер  парты  подбирается  тщательно,  в  соответствии  с  ростом  ученика,  что  обес</w:t>
      </w:r>
      <w:r w:rsidR="00105E6B" w:rsidRPr="00872F8B">
        <w:rPr>
          <w:color w:val="auto"/>
        </w:rPr>
        <w:t xml:space="preserve">печивает </w:t>
      </w:r>
      <w:r w:rsidR="002B131A" w:rsidRPr="00872F8B">
        <w:rPr>
          <w:color w:val="auto"/>
        </w:rPr>
        <w:t xml:space="preserve">возможность поддерживать правильную позу.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</w:t>
      </w:r>
      <w:r w:rsidR="002B131A" w:rsidRPr="00872F8B">
        <w:rPr>
          <w:color w:val="auto"/>
        </w:rPr>
        <w:t xml:space="preserve">Обязательным  условием  к  организации  рабочего  места  </w:t>
      </w:r>
      <w:r>
        <w:rPr>
          <w:color w:val="auto"/>
        </w:rPr>
        <w:t xml:space="preserve">обучающегося  с  ЗПР  является </w:t>
      </w:r>
      <w:r w:rsidR="002B131A" w:rsidRPr="00872F8B">
        <w:rPr>
          <w:color w:val="auto"/>
        </w:rPr>
        <w:t xml:space="preserve">обеспечение возможности постоянно находиться в зоне внимания педагога.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</w:p>
    <w:p w:rsidR="002B131A" w:rsidRPr="00872F8B" w:rsidRDefault="002B131A" w:rsidP="003C58B0">
      <w:pPr>
        <w:pStyle w:val="Default"/>
        <w:jc w:val="both"/>
        <w:rPr>
          <w:b/>
          <w:color w:val="auto"/>
        </w:rPr>
      </w:pPr>
      <w:r w:rsidRPr="00872F8B">
        <w:rPr>
          <w:b/>
          <w:color w:val="auto"/>
        </w:rPr>
        <w:t xml:space="preserve">Требования к организации временного режима </w:t>
      </w:r>
    </w:p>
    <w:p w:rsidR="002B131A" w:rsidRPr="00872F8B" w:rsidRDefault="002B131A" w:rsidP="003C58B0">
      <w:pPr>
        <w:pStyle w:val="Default"/>
        <w:jc w:val="both"/>
        <w:rPr>
          <w:b/>
          <w:color w:val="auto"/>
        </w:rPr>
      </w:pPr>
      <w:r w:rsidRPr="00872F8B">
        <w:rPr>
          <w:b/>
          <w:color w:val="auto"/>
        </w:rPr>
        <w:t xml:space="preserve">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2B131A" w:rsidRPr="00872F8B">
        <w:rPr>
          <w:color w:val="auto"/>
        </w:rPr>
        <w:t>Организация  временного  режима  обучения  детей  с  ЗПР  соответствует  их  особым образовательным потребностям и учитывает их индивидуальные возможности. Для  профилактики  переутомления  обучающихся  с  ЗПР  в  годовом  календарном  учебном плане предусмотрено равномерное распределение периодов учебного времени и каникул.  Продолжительность  учебной  недели  –  5  дней.    Пятидневная  рабочая  неделя устанавливается  в целях со</w:t>
      </w:r>
      <w:r w:rsidR="005355DF" w:rsidRPr="00872F8B">
        <w:rPr>
          <w:color w:val="auto"/>
        </w:rPr>
        <w:t xml:space="preserve">хранения и  укрепления здоровья обучающихся. </w:t>
      </w:r>
      <w:r w:rsidR="00105E6B" w:rsidRPr="00872F8B">
        <w:rPr>
          <w:color w:val="auto"/>
        </w:rPr>
        <w:t xml:space="preserve">Продолжительность </w:t>
      </w:r>
      <w:r w:rsidR="002B131A" w:rsidRPr="00872F8B">
        <w:rPr>
          <w:color w:val="auto"/>
        </w:rPr>
        <w:t>учебного дня для конкретного ребенка устанавливается в соотв</w:t>
      </w:r>
      <w:r w:rsidR="00105E6B" w:rsidRPr="00872F8B">
        <w:rPr>
          <w:color w:val="auto"/>
        </w:rPr>
        <w:t xml:space="preserve">етствии с расписанием с учетом </w:t>
      </w:r>
      <w:r w:rsidR="002B131A" w:rsidRPr="00872F8B">
        <w:rPr>
          <w:color w:val="auto"/>
        </w:rPr>
        <w:t>особых образовательных потребностей обучающегося. Распоря</w:t>
      </w:r>
      <w:r w:rsidR="00105E6B" w:rsidRPr="00872F8B">
        <w:rPr>
          <w:color w:val="auto"/>
        </w:rPr>
        <w:t xml:space="preserve">док учебного дня обучающихся с </w:t>
      </w:r>
      <w:r w:rsidR="002B131A" w:rsidRPr="00872F8B">
        <w:rPr>
          <w:color w:val="auto"/>
        </w:rPr>
        <w:t>ЗПР устанавливается с учетом их повышенной утомляемости в</w:t>
      </w:r>
      <w:r w:rsidR="00105E6B" w:rsidRPr="00872F8B">
        <w:rPr>
          <w:color w:val="auto"/>
        </w:rPr>
        <w:t xml:space="preserve"> соответствии с требованиями к </w:t>
      </w:r>
      <w:r w:rsidR="002B131A" w:rsidRPr="00872F8B">
        <w:rPr>
          <w:color w:val="auto"/>
        </w:rPr>
        <w:t xml:space="preserve">здоровьесбережению. </w:t>
      </w:r>
      <w:r>
        <w:rPr>
          <w:color w:val="auto"/>
        </w:rPr>
        <w:t xml:space="preserve"> </w:t>
      </w:r>
      <w:r w:rsidR="002B131A" w:rsidRPr="00872F8B">
        <w:rPr>
          <w:color w:val="auto"/>
        </w:rPr>
        <w:t>Количество  часов,  отведенных  на  освоение  обучающим</w:t>
      </w:r>
      <w:r w:rsidR="00105E6B" w:rsidRPr="00872F8B">
        <w:rPr>
          <w:color w:val="auto"/>
        </w:rPr>
        <w:t xml:space="preserve">ися  с  ЗПР  учебного  плана, </w:t>
      </w:r>
      <w:r>
        <w:rPr>
          <w:color w:val="auto"/>
        </w:rPr>
        <w:t xml:space="preserve"> </w:t>
      </w:r>
      <w:r w:rsidR="002B131A" w:rsidRPr="00872F8B">
        <w:rPr>
          <w:color w:val="auto"/>
        </w:rPr>
        <w:t xml:space="preserve">состоящего  из  обязательной  части  и  части,  формируемой </w:t>
      </w:r>
      <w:r>
        <w:rPr>
          <w:color w:val="auto"/>
        </w:rPr>
        <w:t xml:space="preserve"> участниками  образовательного </w:t>
      </w:r>
      <w:r w:rsidR="002B131A" w:rsidRPr="00872F8B">
        <w:rPr>
          <w:color w:val="auto"/>
        </w:rPr>
        <w:t xml:space="preserve">процесса, не превышает величину недельной образовательной </w:t>
      </w:r>
      <w:r w:rsidR="00105E6B" w:rsidRPr="00872F8B">
        <w:rPr>
          <w:color w:val="auto"/>
        </w:rPr>
        <w:t xml:space="preserve">нагрузки, установленную СанПиН </w:t>
      </w:r>
      <w:r w:rsidR="002B131A" w:rsidRPr="00872F8B">
        <w:rPr>
          <w:color w:val="auto"/>
        </w:rPr>
        <w:t xml:space="preserve">2.4.2.2821-10. Образовательная недельная нагрузка равномерно распределена </w:t>
      </w:r>
      <w:r w:rsidR="00105E6B" w:rsidRPr="00872F8B">
        <w:rPr>
          <w:color w:val="auto"/>
        </w:rPr>
        <w:t xml:space="preserve">в течение учебной </w:t>
      </w:r>
      <w:r w:rsidR="002B131A" w:rsidRPr="00872F8B">
        <w:rPr>
          <w:color w:val="auto"/>
        </w:rPr>
        <w:t xml:space="preserve">недели.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</w:t>
      </w:r>
      <w:r w:rsidR="002B131A" w:rsidRPr="00872F8B">
        <w:rPr>
          <w:color w:val="auto"/>
        </w:rPr>
        <w:t xml:space="preserve">Учебный день включает в себя специально организованные занятия  и уроки. Обучение и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lastRenderedPageBreak/>
        <w:t>воспитание  происходит,  как  в  ходе  занятий  и  уроков,  так  и  в</w:t>
      </w:r>
      <w:r w:rsidR="00105E6B" w:rsidRPr="00872F8B">
        <w:rPr>
          <w:color w:val="auto"/>
        </w:rPr>
        <w:t xml:space="preserve">о  время  другой  (внеурочной) </w:t>
      </w:r>
      <w:r w:rsidRPr="00872F8B">
        <w:rPr>
          <w:color w:val="auto"/>
        </w:rPr>
        <w:t>деятельности обучаю</w:t>
      </w:r>
      <w:r w:rsidR="006C1C90">
        <w:rPr>
          <w:color w:val="auto"/>
        </w:rPr>
        <w:t xml:space="preserve">щегося в течение учебного дня. </w:t>
      </w:r>
      <w:r w:rsidRPr="00872F8B">
        <w:rPr>
          <w:color w:val="auto"/>
        </w:rPr>
        <w:t>Число уроков в день для обучающихся</w:t>
      </w:r>
      <w:r w:rsidR="006C1C90">
        <w:rPr>
          <w:color w:val="auto"/>
        </w:rPr>
        <w:t xml:space="preserve">– не более 5 уроков. </w:t>
      </w:r>
      <w:r w:rsidRPr="00872F8B">
        <w:rPr>
          <w:color w:val="auto"/>
        </w:rPr>
        <w:t xml:space="preserve">Продолжительность учебных занятий не превышает 45 минут.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</w:p>
    <w:p w:rsidR="002B131A" w:rsidRPr="00872F8B" w:rsidRDefault="002B131A" w:rsidP="003C58B0">
      <w:pPr>
        <w:pStyle w:val="Default"/>
        <w:jc w:val="both"/>
        <w:rPr>
          <w:b/>
          <w:color w:val="auto"/>
        </w:rPr>
      </w:pPr>
      <w:r w:rsidRPr="00872F8B">
        <w:rPr>
          <w:b/>
          <w:color w:val="auto"/>
        </w:rPr>
        <w:t xml:space="preserve">Требования к техническим средствам обучения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2B131A" w:rsidRPr="00872F8B">
        <w:rPr>
          <w:color w:val="auto"/>
        </w:rPr>
        <w:t>МБОУ  СШ  №</w:t>
      </w:r>
      <w:r w:rsidR="00105E6B" w:rsidRPr="00872F8B">
        <w:rPr>
          <w:color w:val="auto"/>
        </w:rPr>
        <w:t>2</w:t>
      </w:r>
      <w:r w:rsidR="002B131A" w:rsidRPr="00872F8B">
        <w:rPr>
          <w:color w:val="auto"/>
        </w:rPr>
        <w:t xml:space="preserve">  укомплектована  современными  техни</w:t>
      </w:r>
      <w:r>
        <w:rPr>
          <w:color w:val="auto"/>
        </w:rPr>
        <w:t xml:space="preserve">ческими  средствами  обучения. </w:t>
      </w:r>
      <w:r w:rsidR="002B131A" w:rsidRPr="00872F8B">
        <w:rPr>
          <w:color w:val="auto"/>
        </w:rPr>
        <w:t>Технические  средства  обучения  дают  возможность  удовлетв</w:t>
      </w:r>
      <w:r w:rsidR="00105E6B" w:rsidRPr="00872F8B">
        <w:rPr>
          <w:color w:val="auto"/>
        </w:rPr>
        <w:t xml:space="preserve">орить  особые  образовательные </w:t>
      </w:r>
      <w:r w:rsidR="002B131A" w:rsidRPr="00872F8B">
        <w:rPr>
          <w:color w:val="auto"/>
        </w:rPr>
        <w:t>потребности  обучающихся  с  ЗПР,  способствуют  мотивации  уче</w:t>
      </w:r>
      <w:r w:rsidR="00105E6B" w:rsidRPr="00872F8B">
        <w:rPr>
          <w:color w:val="auto"/>
        </w:rPr>
        <w:t xml:space="preserve">бной  деятельности,  развивают </w:t>
      </w:r>
      <w:r w:rsidR="002B131A" w:rsidRPr="00872F8B">
        <w:rPr>
          <w:color w:val="auto"/>
        </w:rPr>
        <w:t xml:space="preserve">познавательную активность обучающихся.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</w:t>
      </w:r>
      <w:r w:rsidR="00105E6B" w:rsidRPr="00872F8B">
        <w:rPr>
          <w:color w:val="auto"/>
        </w:rPr>
        <w:t xml:space="preserve"> В  МБОУ  СШ  №2</w:t>
      </w:r>
      <w:r w:rsidR="002B131A" w:rsidRPr="00872F8B">
        <w:rPr>
          <w:color w:val="auto"/>
        </w:rPr>
        <w:t xml:space="preserve"> имеются  следующие  технические  сред</w:t>
      </w:r>
      <w:r>
        <w:rPr>
          <w:color w:val="auto"/>
        </w:rPr>
        <w:t xml:space="preserve">ства  обучения  обучающихся  с </w:t>
      </w:r>
      <w:r w:rsidR="002B131A" w:rsidRPr="00872F8B">
        <w:rPr>
          <w:color w:val="auto"/>
        </w:rPr>
        <w:t>ЗПР, ориентированные на их особые образовательные потребн</w:t>
      </w:r>
      <w:r w:rsidR="00105E6B" w:rsidRPr="00872F8B">
        <w:rPr>
          <w:color w:val="auto"/>
        </w:rPr>
        <w:t xml:space="preserve">ости: компьютеры c колонками и </w:t>
      </w:r>
      <w:r w:rsidR="002B131A" w:rsidRPr="00872F8B">
        <w:rPr>
          <w:color w:val="auto"/>
        </w:rPr>
        <w:t>выходом  в  Internet,  мультимедийные  проекторы  с  экранами</w:t>
      </w:r>
      <w:r>
        <w:rPr>
          <w:color w:val="auto"/>
        </w:rPr>
        <w:t xml:space="preserve">,  принтер,  сканер,  цифровой </w:t>
      </w:r>
      <w:r w:rsidR="002B131A" w:rsidRPr="00872F8B">
        <w:rPr>
          <w:color w:val="auto"/>
        </w:rPr>
        <w:t>фотоаппарат,  цифровая  видеокамера,  интерактивные  доски,  пр</w:t>
      </w:r>
      <w:r w:rsidR="00105E6B" w:rsidRPr="00872F8B">
        <w:rPr>
          <w:color w:val="auto"/>
        </w:rPr>
        <w:t xml:space="preserve">ограммные  продукты,  средства </w:t>
      </w:r>
      <w:r w:rsidR="002B131A" w:rsidRPr="00872F8B">
        <w:rPr>
          <w:color w:val="auto"/>
        </w:rPr>
        <w:t>для  хранения  и  переноса  информации  (USB  накопители),  м</w:t>
      </w:r>
      <w:r w:rsidR="00105E6B" w:rsidRPr="00872F8B">
        <w:rPr>
          <w:color w:val="auto"/>
        </w:rPr>
        <w:t xml:space="preserve">узыкальные  центры  с  набором </w:t>
      </w:r>
      <w:r w:rsidR="002B131A" w:rsidRPr="00872F8B">
        <w:rPr>
          <w:color w:val="auto"/>
        </w:rPr>
        <w:t>аудиодисков со звуками живой и неживой природы, музыкальными записями, ауди</w:t>
      </w:r>
      <w:r w:rsidR="00105E6B" w:rsidRPr="00872F8B">
        <w:rPr>
          <w:color w:val="auto"/>
        </w:rPr>
        <w:t xml:space="preserve">окнигами и </w:t>
      </w:r>
      <w:r w:rsidR="002B131A" w:rsidRPr="00872F8B">
        <w:rPr>
          <w:color w:val="auto"/>
        </w:rPr>
        <w:t xml:space="preserve">др. </w:t>
      </w:r>
    </w:p>
    <w:p w:rsidR="00105E6B" w:rsidRPr="00872F8B" w:rsidRDefault="00105E6B" w:rsidP="003C58B0">
      <w:pPr>
        <w:pStyle w:val="Default"/>
        <w:jc w:val="both"/>
        <w:rPr>
          <w:color w:val="auto"/>
        </w:rPr>
      </w:pPr>
    </w:p>
    <w:p w:rsidR="002B131A" w:rsidRPr="00872F8B" w:rsidRDefault="002B131A" w:rsidP="003C58B0">
      <w:pPr>
        <w:pStyle w:val="Default"/>
        <w:jc w:val="both"/>
        <w:rPr>
          <w:b/>
          <w:color w:val="auto"/>
        </w:rPr>
      </w:pPr>
      <w:r w:rsidRPr="00872F8B">
        <w:rPr>
          <w:b/>
          <w:color w:val="auto"/>
        </w:rPr>
        <w:t xml:space="preserve">Требования к информационно-образовательной среде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  <w:r w:rsidR="006C1C90">
        <w:rPr>
          <w:color w:val="auto"/>
        </w:rPr>
        <w:t xml:space="preserve">      </w:t>
      </w:r>
      <w:r w:rsidRPr="00872F8B">
        <w:rPr>
          <w:color w:val="auto"/>
        </w:rPr>
        <w:t xml:space="preserve"> МБОУ СШ № </w:t>
      </w:r>
      <w:r w:rsidR="00105E6B" w:rsidRPr="00872F8B">
        <w:rPr>
          <w:color w:val="auto"/>
        </w:rPr>
        <w:t>2</w:t>
      </w:r>
      <w:r w:rsidRPr="00872F8B">
        <w:rPr>
          <w:color w:val="auto"/>
        </w:rPr>
        <w:t xml:space="preserve"> имеет развитую IT- инфраструктуру. В результате реализации программы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развития  по  направлению  «Информатизация  образования»  </w:t>
      </w:r>
      <w:r w:rsidR="00105E6B" w:rsidRPr="00872F8B">
        <w:rPr>
          <w:color w:val="auto"/>
        </w:rPr>
        <w:t>создано  единое  информационно-</w:t>
      </w:r>
      <w:r w:rsidRPr="00872F8B">
        <w:rPr>
          <w:color w:val="auto"/>
        </w:rPr>
        <w:t>образовательное  пространство  на  основе  современных  ИКТ;</w:t>
      </w:r>
      <w:r w:rsidR="00105E6B" w:rsidRPr="00872F8B">
        <w:rPr>
          <w:color w:val="auto"/>
        </w:rPr>
        <w:t xml:space="preserve">  модернизирована  материально-</w:t>
      </w:r>
      <w:r w:rsidRPr="00872F8B">
        <w:rPr>
          <w:color w:val="auto"/>
        </w:rPr>
        <w:t>техническая  база;  обеспечен  свободный  доступ  субъек</w:t>
      </w:r>
      <w:r w:rsidR="00105E6B" w:rsidRPr="00872F8B">
        <w:rPr>
          <w:color w:val="auto"/>
        </w:rPr>
        <w:t xml:space="preserve">тов  образования  к  различным </w:t>
      </w:r>
      <w:r w:rsidRPr="00872F8B">
        <w:rPr>
          <w:color w:val="auto"/>
        </w:rPr>
        <w:t>информационным ресурсам; значительно расширена коллекция</w:t>
      </w:r>
      <w:r w:rsidR="00105E6B" w:rsidRPr="00872F8B">
        <w:rPr>
          <w:color w:val="auto"/>
        </w:rPr>
        <w:t xml:space="preserve"> мультимедиа</w:t>
      </w:r>
      <w:r w:rsidR="006C1C90">
        <w:rPr>
          <w:color w:val="auto"/>
        </w:rPr>
        <w:t xml:space="preserve"> </w:t>
      </w:r>
      <w:r w:rsidR="00105E6B" w:rsidRPr="00872F8B">
        <w:rPr>
          <w:color w:val="auto"/>
        </w:rPr>
        <w:t xml:space="preserve">материалов по всем </w:t>
      </w:r>
      <w:r w:rsidRPr="00872F8B">
        <w:rPr>
          <w:color w:val="auto"/>
        </w:rPr>
        <w:t xml:space="preserve">предметам.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="002B131A" w:rsidRPr="00872F8B">
        <w:rPr>
          <w:color w:val="auto"/>
        </w:rPr>
        <w:t xml:space="preserve">   Единое информационное образовательное пространство, включающее в себя технические,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программные, телекоммуникационные средства; многофункц</w:t>
      </w:r>
      <w:r w:rsidR="00105E6B" w:rsidRPr="00872F8B">
        <w:rPr>
          <w:color w:val="auto"/>
        </w:rPr>
        <w:t xml:space="preserve">иональную локальную сеть школы </w:t>
      </w:r>
      <w:r w:rsidRPr="00872F8B">
        <w:rPr>
          <w:color w:val="auto"/>
        </w:rPr>
        <w:t>как  информационную  платформу,  позволяющую  применять  в  образовател</w:t>
      </w:r>
      <w:r w:rsidR="00105E6B" w:rsidRPr="00872F8B">
        <w:rPr>
          <w:color w:val="auto"/>
        </w:rPr>
        <w:t xml:space="preserve">ьном  процессе </w:t>
      </w:r>
      <w:r w:rsidRPr="00872F8B">
        <w:rPr>
          <w:color w:val="auto"/>
        </w:rPr>
        <w:t xml:space="preserve">информационные технологии; сайт МБОУ СШ № </w:t>
      </w:r>
      <w:r w:rsidR="00105E6B" w:rsidRPr="00872F8B">
        <w:rPr>
          <w:color w:val="auto"/>
        </w:rPr>
        <w:t>2</w:t>
      </w:r>
      <w:r w:rsidRPr="00872F8B">
        <w:rPr>
          <w:color w:val="auto"/>
        </w:rPr>
        <w:t xml:space="preserve"> и электронну</w:t>
      </w:r>
      <w:r w:rsidR="00105E6B" w:rsidRPr="00872F8B">
        <w:rPr>
          <w:color w:val="auto"/>
        </w:rPr>
        <w:t xml:space="preserve">ю почту Е-mail, позволяет всем </w:t>
      </w:r>
      <w:r w:rsidRPr="00872F8B">
        <w:rPr>
          <w:color w:val="auto"/>
        </w:rPr>
        <w:t>участникам образовательного процесса оперативно осуществл</w:t>
      </w:r>
      <w:r w:rsidR="00105E6B" w:rsidRPr="00872F8B">
        <w:rPr>
          <w:color w:val="auto"/>
        </w:rPr>
        <w:t xml:space="preserve">ять поиск и обмен информацией, </w:t>
      </w:r>
      <w:r w:rsidRPr="00872F8B">
        <w:rPr>
          <w:color w:val="auto"/>
        </w:rPr>
        <w:t>представлять общественности свои результаты, использовать новые</w:t>
      </w:r>
      <w:r w:rsidR="00105E6B" w:rsidRPr="00872F8B">
        <w:rPr>
          <w:color w:val="auto"/>
        </w:rPr>
        <w:t xml:space="preserve"> методы и организационные </w:t>
      </w:r>
      <w:r w:rsidRPr="00872F8B">
        <w:rPr>
          <w:color w:val="auto"/>
        </w:rPr>
        <w:t>формы  работы.  Все  компьютеры  школы  объединены  локаль</w:t>
      </w:r>
      <w:r w:rsidR="00105E6B" w:rsidRPr="00872F8B">
        <w:rPr>
          <w:color w:val="auto"/>
        </w:rPr>
        <w:t xml:space="preserve">ной  сетью  и  имеют  выход  в </w:t>
      </w:r>
      <w:r w:rsidRPr="00872F8B">
        <w:rPr>
          <w:color w:val="auto"/>
        </w:rPr>
        <w:t xml:space="preserve">Интернет;  административный  блок  с  автоматизированными </w:t>
      </w:r>
      <w:r w:rsidR="00105E6B" w:rsidRPr="00872F8B">
        <w:rPr>
          <w:color w:val="auto"/>
        </w:rPr>
        <w:t xml:space="preserve"> рабочими  местами  директора, </w:t>
      </w:r>
      <w:r w:rsidRPr="00872F8B">
        <w:rPr>
          <w:color w:val="auto"/>
        </w:rPr>
        <w:t>заместителей  директора,  библиотекаря.  В  образовательном  п</w:t>
      </w:r>
      <w:r w:rsidR="00105E6B" w:rsidRPr="00872F8B">
        <w:rPr>
          <w:color w:val="auto"/>
        </w:rPr>
        <w:t xml:space="preserve">роцессе  активно  используются </w:t>
      </w:r>
      <w:r w:rsidRPr="00872F8B">
        <w:rPr>
          <w:color w:val="auto"/>
        </w:rPr>
        <w:t xml:space="preserve">программные продукты.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  <w:r w:rsidR="006C1C90">
        <w:rPr>
          <w:color w:val="auto"/>
        </w:rPr>
        <w:t xml:space="preserve">     </w:t>
      </w:r>
      <w:r w:rsidRPr="00872F8B">
        <w:rPr>
          <w:color w:val="auto"/>
        </w:rPr>
        <w:t xml:space="preserve"> Доступ  к  Интернет  безлимитный,  тип  подключения  </w:t>
      </w:r>
      <w:r w:rsidR="006C1C90">
        <w:rPr>
          <w:color w:val="auto"/>
        </w:rPr>
        <w:t xml:space="preserve">ADSL,  безопасность  работы  с </w:t>
      </w:r>
      <w:r w:rsidRPr="00872F8B">
        <w:rPr>
          <w:color w:val="auto"/>
        </w:rPr>
        <w:t xml:space="preserve">информацией обеспечивает региональная система контентной фильтрации.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 </w:t>
      </w:r>
      <w:r w:rsidR="006C1C90">
        <w:rPr>
          <w:color w:val="auto"/>
        </w:rPr>
        <w:t xml:space="preserve">       </w:t>
      </w:r>
      <w:r w:rsidRPr="00872F8B">
        <w:rPr>
          <w:color w:val="auto"/>
        </w:rPr>
        <w:t xml:space="preserve"> В  МБОУ  СШ  №  </w:t>
      </w:r>
      <w:r w:rsidR="00105E6B" w:rsidRPr="00872F8B">
        <w:rPr>
          <w:color w:val="auto"/>
        </w:rPr>
        <w:t>2</w:t>
      </w:r>
      <w:r w:rsidRPr="00872F8B">
        <w:rPr>
          <w:color w:val="auto"/>
        </w:rPr>
        <w:t xml:space="preserve"> установлена  комплексная  программная  информационная  система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«ХроноГраф»,  которая  обеспечивает  возможность  осуществля</w:t>
      </w:r>
      <w:r w:rsidR="00105E6B" w:rsidRPr="00872F8B">
        <w:rPr>
          <w:color w:val="auto"/>
        </w:rPr>
        <w:t xml:space="preserve">ть  в  электронной  (цифровой) </w:t>
      </w:r>
      <w:r w:rsidRPr="00872F8B">
        <w:rPr>
          <w:color w:val="auto"/>
        </w:rPr>
        <w:t xml:space="preserve">форме следующие виды деятельности: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- планирование образовательного процесса;  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- фиксацию хода образовательного процесса и результатов осв</w:t>
      </w:r>
      <w:r w:rsidR="00105E6B" w:rsidRPr="00872F8B">
        <w:rPr>
          <w:color w:val="auto"/>
        </w:rPr>
        <w:t xml:space="preserve">оения основной образовательной </w:t>
      </w:r>
      <w:r w:rsidRPr="00872F8B">
        <w:rPr>
          <w:color w:val="auto"/>
        </w:rPr>
        <w:t xml:space="preserve">программы;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- взаимодействие между участниками образовательного процесса. </w:t>
      </w:r>
    </w:p>
    <w:p w:rsidR="002B131A" w:rsidRPr="00872F8B" w:rsidRDefault="002B131A" w:rsidP="003C58B0">
      <w:pPr>
        <w:pStyle w:val="Default"/>
        <w:jc w:val="both"/>
        <w:rPr>
          <w:b/>
          <w:color w:val="auto"/>
        </w:rPr>
      </w:pPr>
      <w:r w:rsidRPr="00872F8B">
        <w:rPr>
          <w:color w:val="auto"/>
        </w:rPr>
        <w:t xml:space="preserve">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b/>
          <w:color w:val="auto"/>
        </w:rPr>
        <w:t>Требования к учебникам, рабочим тетрадям и специальным дидактическим материалам</w:t>
      </w:r>
      <w:r w:rsidRPr="00872F8B">
        <w:rPr>
          <w:color w:val="auto"/>
        </w:rPr>
        <w:t xml:space="preserve">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</w:t>
      </w:r>
      <w:r w:rsidR="002B131A" w:rsidRPr="00872F8B">
        <w:rPr>
          <w:color w:val="auto"/>
        </w:rPr>
        <w:t xml:space="preserve">Реализация  АОП  НОО  обучающихся  с  ЗПР  предусматривает  использование  базовых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учебников  для  сверстников  без  ограничений  здоровья.  Обу</w:t>
      </w:r>
      <w:r w:rsidR="00105E6B" w:rsidRPr="00872F8B">
        <w:rPr>
          <w:color w:val="auto"/>
        </w:rPr>
        <w:t xml:space="preserve">чающиеся  на  100%  обеспечены </w:t>
      </w:r>
      <w:r w:rsidRPr="00872F8B">
        <w:rPr>
          <w:color w:val="auto"/>
        </w:rPr>
        <w:t xml:space="preserve">учебниками.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     </w:t>
      </w:r>
      <w:r w:rsidR="002B131A" w:rsidRPr="00872F8B">
        <w:rPr>
          <w:color w:val="auto"/>
        </w:rPr>
        <w:t>Особые образовательные потребности обучающихся с ЗПР обусловливают необходимость специального  подбора  дидактического  материала,  п</w:t>
      </w:r>
      <w:r>
        <w:rPr>
          <w:color w:val="auto"/>
        </w:rPr>
        <w:t xml:space="preserve">реимущественное  использование </w:t>
      </w:r>
      <w:r w:rsidR="002B131A" w:rsidRPr="00872F8B">
        <w:rPr>
          <w:color w:val="auto"/>
        </w:rPr>
        <w:t xml:space="preserve">натуральной и иллюстративной наглядности. </w:t>
      </w:r>
    </w:p>
    <w:p w:rsidR="002B131A" w:rsidRPr="00872F8B" w:rsidRDefault="00105E6B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  <w:r w:rsidR="006C1C90">
        <w:rPr>
          <w:color w:val="auto"/>
        </w:rPr>
        <w:t xml:space="preserve">          </w:t>
      </w:r>
      <w:r w:rsidR="002B131A" w:rsidRPr="00872F8B">
        <w:rPr>
          <w:color w:val="auto"/>
        </w:rPr>
        <w:t xml:space="preserve">Обеспечение условий для организации обучения и взаимодействия специалистов, их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сотрудничества с родителями (законными представителями) обучающихся </w:t>
      </w:r>
      <w:r w:rsidR="006C1C90">
        <w:rPr>
          <w:color w:val="auto"/>
        </w:rPr>
        <w:t>.</w:t>
      </w:r>
    </w:p>
    <w:p w:rsidR="002B131A" w:rsidRPr="00872F8B" w:rsidRDefault="00105E6B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 </w:t>
      </w:r>
      <w:r w:rsidR="006C1C90">
        <w:rPr>
          <w:color w:val="auto"/>
        </w:rPr>
        <w:t xml:space="preserve">       </w:t>
      </w:r>
      <w:r w:rsidR="002B131A" w:rsidRPr="00872F8B">
        <w:rPr>
          <w:color w:val="auto"/>
        </w:rPr>
        <w:t xml:space="preserve">Требования  к  материально-техническому  обеспечению  ориентированы  не  только  на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обучающегося, но и на всех участников процесса образования. </w:t>
      </w:r>
      <w:r w:rsidR="00105E6B" w:rsidRPr="00872F8B">
        <w:rPr>
          <w:color w:val="auto"/>
        </w:rPr>
        <w:t xml:space="preserve">Это обусловлено большей, чем в </w:t>
      </w:r>
      <w:r w:rsidRPr="00872F8B">
        <w:rPr>
          <w:color w:val="auto"/>
        </w:rPr>
        <w:t xml:space="preserve">«норме»,  необходимостью  индивидуализации  процесса  образования  обучающихся  с  ЗПР.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</w:t>
      </w:r>
      <w:r w:rsidR="002B131A" w:rsidRPr="00872F8B">
        <w:rPr>
          <w:color w:val="auto"/>
        </w:rPr>
        <w:t xml:space="preserve">Предусматривается  материально-техническая  поддержка,  в  </w:t>
      </w:r>
      <w:r>
        <w:rPr>
          <w:color w:val="auto"/>
        </w:rPr>
        <w:t xml:space="preserve">том  числе  сетевая,  процесса </w:t>
      </w:r>
      <w:r w:rsidR="002B131A" w:rsidRPr="00872F8B">
        <w:rPr>
          <w:color w:val="auto"/>
        </w:rPr>
        <w:t>координации  и  взаимодействия  специалистов  разного  профиля,  вовлечённых  в  проц</w:t>
      </w:r>
      <w:r>
        <w:rPr>
          <w:color w:val="auto"/>
        </w:rPr>
        <w:t xml:space="preserve">есс </w:t>
      </w:r>
      <w:r w:rsidR="002B131A" w:rsidRPr="00872F8B">
        <w:rPr>
          <w:color w:val="auto"/>
        </w:rPr>
        <w:t xml:space="preserve">образования, родителей (законных представителей) обучающегося с ЗПР.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</w:t>
      </w:r>
      <w:r w:rsidR="002B131A" w:rsidRPr="00872F8B">
        <w:rPr>
          <w:color w:val="auto"/>
        </w:rPr>
        <w:t>В МБОУ СШ №</w:t>
      </w:r>
      <w:r w:rsidR="00105E6B" w:rsidRPr="00872F8B">
        <w:rPr>
          <w:color w:val="auto"/>
        </w:rPr>
        <w:t xml:space="preserve">2 </w:t>
      </w:r>
      <w:r w:rsidR="002B131A" w:rsidRPr="00872F8B">
        <w:rPr>
          <w:color w:val="auto"/>
        </w:rPr>
        <w:t xml:space="preserve">учебно-методическое и информационное обеспечение реализации АОП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НОО  обучающихся  с  ЗПР  включает  наличие  информационно-библиотечного  центра,  учебных кабинетов и лабораторий, административных помещений, школьного сервера, школьного сайта, внутренней  и  внешней  сети  и  направлено  на  создание  доступа  для  всех  участников образовательного  процесса  к  любой  информации,  связанной  с  реализацией  адаптированной основной  образовательной  программы  начального  общего  образования,  достижением планируемых  результатов,  организацией  образовательного  процесса  и  условиями  его осуществления. В МБОУ СШ №</w:t>
      </w:r>
      <w:r w:rsidR="00105E6B" w:rsidRPr="00872F8B">
        <w:rPr>
          <w:color w:val="auto"/>
        </w:rPr>
        <w:t xml:space="preserve">2 </w:t>
      </w:r>
      <w:r w:rsidRPr="00872F8B">
        <w:rPr>
          <w:color w:val="auto"/>
        </w:rPr>
        <w:t xml:space="preserve">имеются: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1.  Необходимая нормативная правовая база образования обучающихся с ЗПР.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2.  Электронные  версии  специальных  периодических  изданий,  знакомящих  с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современными  научно  обоснованными  методическими  материалами  и  передовым  опытом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воспитания и обучения детей с ОВЗ.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3.  Доступ к информационным ресурсам (поиск информации  в сети интернет, работа в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библиотеке  и  др.),  в  том  числе  к  электронным  образователь</w:t>
      </w:r>
      <w:r w:rsidR="00105E6B" w:rsidRPr="00872F8B">
        <w:rPr>
          <w:color w:val="auto"/>
        </w:rPr>
        <w:t xml:space="preserve">ным  ресурсам,  размещенным  в </w:t>
      </w:r>
      <w:r w:rsidRPr="00872F8B">
        <w:rPr>
          <w:color w:val="auto"/>
        </w:rPr>
        <w:t xml:space="preserve">федеральных и региональных базах данных.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 xml:space="preserve">4.  Возможность  размещения  материалов  и  работ  в  информационной  среде </w:t>
      </w:r>
    </w:p>
    <w:p w:rsidR="002B131A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образовательной организации (статей, выступлений, дискуссий,</w:t>
      </w:r>
      <w:r w:rsidR="00105E6B" w:rsidRPr="00872F8B">
        <w:rPr>
          <w:color w:val="auto"/>
        </w:rPr>
        <w:t xml:space="preserve"> результатов экспериментальных </w:t>
      </w:r>
      <w:r w:rsidRPr="00872F8B">
        <w:rPr>
          <w:color w:val="auto"/>
        </w:rPr>
        <w:t xml:space="preserve">исследований). </w:t>
      </w:r>
    </w:p>
    <w:p w:rsidR="002B131A" w:rsidRPr="00872F8B" w:rsidRDefault="006C1C90" w:rsidP="003C58B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</w:t>
      </w:r>
      <w:r w:rsidR="002B131A" w:rsidRPr="00872F8B">
        <w:rPr>
          <w:color w:val="auto"/>
        </w:rPr>
        <w:t xml:space="preserve">Образование обучающихся с ЗПР предполагает ту или иную форму и долю обязательной </w:t>
      </w:r>
    </w:p>
    <w:p w:rsidR="00062047" w:rsidRPr="00872F8B" w:rsidRDefault="002B131A" w:rsidP="003C58B0">
      <w:pPr>
        <w:pStyle w:val="Default"/>
        <w:jc w:val="both"/>
        <w:rPr>
          <w:color w:val="auto"/>
        </w:rPr>
      </w:pPr>
      <w:r w:rsidRPr="00872F8B">
        <w:rPr>
          <w:color w:val="auto"/>
        </w:rPr>
        <w:t>социальной интеграции обучающихся, что требует обязательного регул</w:t>
      </w:r>
      <w:r w:rsidR="00105E6B" w:rsidRPr="00872F8B">
        <w:rPr>
          <w:color w:val="auto"/>
        </w:rPr>
        <w:t xml:space="preserve">ярного и качественного </w:t>
      </w:r>
      <w:r w:rsidRPr="00872F8B">
        <w:rPr>
          <w:color w:val="auto"/>
        </w:rPr>
        <w:t xml:space="preserve">взаимодействия специалистов массового и специального образования.  </w:t>
      </w:r>
    </w:p>
    <w:p w:rsidR="00062047" w:rsidRPr="005355DF" w:rsidRDefault="00062047" w:rsidP="003C58B0">
      <w:pPr>
        <w:pStyle w:val="14TexstOSNOVA1012"/>
        <w:tabs>
          <w:tab w:val="left" w:pos="-180"/>
        </w:tabs>
        <w:spacing w:line="240" w:lineRule="auto"/>
        <w:ind w:firstLine="0"/>
        <w:outlineLvl w:val="1"/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  <w:lang w:eastAsia="en-US"/>
        </w:rPr>
      </w:pPr>
    </w:p>
    <w:sectPr w:rsidR="00062047" w:rsidRPr="005355DF" w:rsidSect="00B44949">
      <w:footerReference w:type="default" r:id="rId14"/>
      <w:pgSz w:w="11906" w:h="16838"/>
      <w:pgMar w:top="851" w:right="707" w:bottom="851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736" w:rsidRDefault="00B06736" w:rsidP="0087520E">
      <w:pPr>
        <w:spacing w:after="0" w:line="240" w:lineRule="auto"/>
      </w:pPr>
      <w:r>
        <w:separator/>
      </w:r>
    </w:p>
  </w:endnote>
  <w:endnote w:type="continuationSeparator" w:id="0">
    <w:p w:rsidR="00B06736" w:rsidRDefault="00B06736" w:rsidP="00875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Times New Roman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02F" w:rsidRDefault="00A4602F">
    <w:pPr>
      <w:pStyle w:val="af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4CDA">
      <w:rPr>
        <w:noProof/>
      </w:rPr>
      <w:t>2</w:t>
    </w:r>
    <w:r>
      <w:rPr>
        <w:noProof/>
      </w:rPr>
      <w:fldChar w:fldCharType="end"/>
    </w:r>
  </w:p>
  <w:p w:rsidR="00A4602F" w:rsidRDefault="00A4602F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736" w:rsidRDefault="00B06736" w:rsidP="0087520E">
      <w:pPr>
        <w:spacing w:after="0" w:line="240" w:lineRule="auto"/>
      </w:pPr>
      <w:r>
        <w:separator/>
      </w:r>
    </w:p>
  </w:footnote>
  <w:footnote w:type="continuationSeparator" w:id="0">
    <w:p w:rsidR="00B06736" w:rsidRDefault="00B06736" w:rsidP="00875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06FC692A"/>
    <w:lvl w:ilvl="0">
      <w:numFmt w:val="bullet"/>
      <w:lvlText w:val="*"/>
      <w:lvlJc w:val="left"/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ascii="Symbol" w:hAnsi="Symbo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>
        <w:rFonts w:ascii="Symbol" w:hAnsi="Symbol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5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>
        <w:rFonts w:ascii="Symbol" w:hAnsi="Symbol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>
        <w:rFonts w:ascii="Symbol" w:hAnsi="Symbol"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5" w:hanging="180"/>
      </w:pPr>
      <w:rPr>
        <w:rFonts w:ascii="Symbol" w:hAnsi="Symbol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>
        <w:rFonts w:ascii="Symbol" w:hAnsi="Symbol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>
        <w:rFonts w:ascii="Symbol" w:hAnsi="Symbol"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5" w:hanging="180"/>
      </w:pPr>
      <w:rPr>
        <w:rFonts w:ascii="Symbol" w:hAnsi="Symbol" w:cs="Times New Roman"/>
      </w:rPr>
    </w:lvl>
  </w:abstractNum>
  <w:abstractNum w:abstractNumId="5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color w:val="auto"/>
        <w:kern w:val="1"/>
      </w:rPr>
    </w:lvl>
  </w:abstractNum>
  <w:abstractNum w:abstractNumId="6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color w:val="auto"/>
        <w:kern w:val="1"/>
      </w:rPr>
    </w:lvl>
  </w:abstractNum>
  <w:abstractNum w:abstractNumId="7" w15:restartNumberingAfterBreak="0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8" w15:restartNumberingAfterBreak="0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9" w15:restartNumberingAfterBreak="0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color w:val="auto"/>
        <w:kern w:val="1"/>
      </w:rPr>
    </w:lvl>
  </w:abstractNum>
  <w:abstractNum w:abstractNumId="10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color w:val="auto"/>
        <w:kern w:val="1"/>
      </w:rPr>
    </w:lvl>
  </w:abstractNum>
  <w:abstractNum w:abstractNumId="11" w15:restartNumberingAfterBreak="0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firstLine="992"/>
      </w:pPr>
      <w:rPr>
        <w:rFonts w:cs="Times New Roman" w:hint="default"/>
        <w:b w:val="0"/>
        <w:kern w:val="1"/>
      </w:rPr>
    </w:lvl>
  </w:abstractNum>
  <w:abstractNum w:abstractNumId="12" w15:restartNumberingAfterBreak="0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</w:pPr>
      <w:rPr>
        <w:rFonts w:ascii="Times New Roman" w:hAnsi="Times New Roman" w:cs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3" w15:restartNumberingAfterBreak="0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b w:val="0"/>
        <w:color w:val="auto"/>
        <w:kern w:val="1"/>
      </w:rPr>
    </w:lvl>
  </w:abstractNum>
  <w:abstractNum w:abstractNumId="14" w15:restartNumberingAfterBreak="0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color w:val="auto"/>
        <w:kern w:val="1"/>
      </w:rPr>
    </w:lvl>
  </w:abstractNum>
  <w:abstractNum w:abstractNumId="15" w15:restartNumberingAfterBreak="0">
    <w:nsid w:val="05DF76A7"/>
    <w:multiLevelType w:val="multilevel"/>
    <w:tmpl w:val="4D648A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07172A52"/>
    <w:multiLevelType w:val="hybridMultilevel"/>
    <w:tmpl w:val="A9E41290"/>
    <w:lvl w:ilvl="0" w:tplc="EBBE7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9A118B3"/>
    <w:multiLevelType w:val="hybridMultilevel"/>
    <w:tmpl w:val="A16E7524"/>
    <w:lvl w:ilvl="0" w:tplc="63CE68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D342432"/>
    <w:multiLevelType w:val="hybridMultilevel"/>
    <w:tmpl w:val="84F069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E935F33"/>
    <w:multiLevelType w:val="hybridMultilevel"/>
    <w:tmpl w:val="F34A22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EED40C6"/>
    <w:multiLevelType w:val="hybridMultilevel"/>
    <w:tmpl w:val="58CAB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0826B5B"/>
    <w:multiLevelType w:val="hybridMultilevel"/>
    <w:tmpl w:val="BA780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13B66E4D"/>
    <w:multiLevelType w:val="multilevel"/>
    <w:tmpl w:val="7A4ADB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1800"/>
      </w:pPr>
      <w:rPr>
        <w:rFonts w:hint="default"/>
      </w:rPr>
    </w:lvl>
  </w:abstractNum>
  <w:abstractNum w:abstractNumId="23" w15:restartNumberingAfterBreak="0">
    <w:nsid w:val="15395CBA"/>
    <w:multiLevelType w:val="hybridMultilevel"/>
    <w:tmpl w:val="16ECE4E4"/>
    <w:lvl w:ilvl="0" w:tplc="8BD05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5C0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2EC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9AE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228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34E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906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1AE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E2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154B10FB"/>
    <w:multiLevelType w:val="hybridMultilevel"/>
    <w:tmpl w:val="497A330C"/>
    <w:lvl w:ilvl="0" w:tplc="EBBE7C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5E34FFE"/>
    <w:multiLevelType w:val="hybridMultilevel"/>
    <w:tmpl w:val="32A2E57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C9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46A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FEC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AE6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5C8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7A8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C4C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66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24076531"/>
    <w:multiLevelType w:val="hybridMultilevel"/>
    <w:tmpl w:val="BC6ACD2E"/>
    <w:lvl w:ilvl="0" w:tplc="EBBE7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1037579"/>
    <w:multiLevelType w:val="hybridMultilevel"/>
    <w:tmpl w:val="FF4EF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55532A"/>
    <w:multiLevelType w:val="hybridMultilevel"/>
    <w:tmpl w:val="B8621D4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66031E0"/>
    <w:multiLevelType w:val="hybridMultilevel"/>
    <w:tmpl w:val="2BACB5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72C551A"/>
    <w:multiLevelType w:val="hybridMultilevel"/>
    <w:tmpl w:val="1360A65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7F86677"/>
    <w:multiLevelType w:val="hybridMultilevel"/>
    <w:tmpl w:val="426EC150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39187E8D"/>
    <w:multiLevelType w:val="hybridMultilevel"/>
    <w:tmpl w:val="990C0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3DB917A1"/>
    <w:multiLevelType w:val="hybridMultilevel"/>
    <w:tmpl w:val="70DC3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 w15:restartNumberingAfterBreak="0">
    <w:nsid w:val="3F8516E4"/>
    <w:multiLevelType w:val="hybridMultilevel"/>
    <w:tmpl w:val="C29E9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134E7B"/>
    <w:multiLevelType w:val="hybridMultilevel"/>
    <w:tmpl w:val="EFAA02EE"/>
    <w:lvl w:ilvl="0" w:tplc="EBBE7CA8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3AC5587"/>
    <w:multiLevelType w:val="hybridMultilevel"/>
    <w:tmpl w:val="A5B0F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A33CBF"/>
    <w:multiLevelType w:val="multilevel"/>
    <w:tmpl w:val="C9568FB8"/>
    <w:lvl w:ilvl="0">
      <w:start w:val="1"/>
      <w:numFmt w:val="decimal"/>
      <w:lvlText w:val="%1."/>
      <w:lvlJc w:val="left"/>
      <w:pPr>
        <w:ind w:left="823" w:hanging="360"/>
      </w:pPr>
      <w:rPr>
        <w:rFonts w:cs="Times New Roman"/>
        <w:b/>
      </w:rPr>
    </w:lvl>
    <w:lvl w:ilvl="1">
      <w:start w:val="2"/>
      <w:numFmt w:val="decimal"/>
      <w:isLgl/>
      <w:lvlText w:val="%1.%2"/>
      <w:lvlJc w:val="left"/>
      <w:pPr>
        <w:ind w:left="82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3" w:hanging="1800"/>
      </w:pPr>
      <w:rPr>
        <w:rFonts w:hint="default"/>
      </w:rPr>
    </w:lvl>
  </w:abstractNum>
  <w:abstractNum w:abstractNumId="40" w15:restartNumberingAfterBreak="0">
    <w:nsid w:val="49E94572"/>
    <w:multiLevelType w:val="hybridMultilevel"/>
    <w:tmpl w:val="1BEEFE6C"/>
    <w:lvl w:ilvl="0" w:tplc="D66C9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2F288B"/>
    <w:multiLevelType w:val="hybridMultilevel"/>
    <w:tmpl w:val="19BCC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22812E7"/>
    <w:multiLevelType w:val="hybridMultilevel"/>
    <w:tmpl w:val="AC387028"/>
    <w:lvl w:ilvl="0" w:tplc="5BBA5C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3" w15:restartNumberingAfterBreak="0">
    <w:nsid w:val="525B35EC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firstLine="992"/>
      </w:pPr>
      <w:rPr>
        <w:rFonts w:cs="Times New Roman" w:hint="default"/>
        <w:b w:val="0"/>
        <w:kern w:val="1"/>
      </w:rPr>
    </w:lvl>
  </w:abstractNum>
  <w:abstractNum w:abstractNumId="44" w15:restartNumberingAfterBreak="0">
    <w:nsid w:val="5613536B"/>
    <w:multiLevelType w:val="hybridMultilevel"/>
    <w:tmpl w:val="FCE0C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76D386F"/>
    <w:multiLevelType w:val="hybridMultilevel"/>
    <w:tmpl w:val="69985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598518C3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firstLine="992"/>
      </w:pPr>
      <w:rPr>
        <w:rFonts w:cs="Times New Roman" w:hint="default"/>
        <w:b w:val="0"/>
        <w:kern w:val="1"/>
      </w:rPr>
    </w:lvl>
  </w:abstractNum>
  <w:abstractNum w:abstractNumId="47" w15:restartNumberingAfterBreak="0">
    <w:nsid w:val="5BAA41A9"/>
    <w:multiLevelType w:val="hybridMultilevel"/>
    <w:tmpl w:val="8FCE3BAE"/>
    <w:lvl w:ilvl="0" w:tplc="E1B44F6E">
      <w:start w:val="1"/>
      <w:numFmt w:val="decimal"/>
      <w:lvlText w:val="%1)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9E815C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132A3B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F0B879F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284C75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AF2E000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F24AABF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958EFD7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250EE0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8" w15:restartNumberingAfterBreak="0">
    <w:nsid w:val="5EFD5A3C"/>
    <w:multiLevelType w:val="hybridMultilevel"/>
    <w:tmpl w:val="F5AC63E2"/>
    <w:lvl w:ilvl="0" w:tplc="EBBE7CA8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0304F57"/>
    <w:multiLevelType w:val="hybridMultilevel"/>
    <w:tmpl w:val="F07A39CA"/>
    <w:lvl w:ilvl="0" w:tplc="5CA6E922">
      <w:numFmt w:val="bullet"/>
      <w:lvlText w:val=""/>
      <w:lvlJc w:val="left"/>
      <w:pPr>
        <w:ind w:left="1529" w:hanging="348"/>
      </w:pPr>
      <w:rPr>
        <w:rFonts w:ascii="Symbol" w:eastAsia="Times New Roman" w:hAnsi="Symbol" w:hint="default"/>
        <w:w w:val="100"/>
        <w:sz w:val="24"/>
      </w:rPr>
    </w:lvl>
    <w:lvl w:ilvl="1" w:tplc="668EC7FE">
      <w:numFmt w:val="bullet"/>
      <w:lvlText w:val="•"/>
      <w:lvlJc w:val="left"/>
      <w:pPr>
        <w:ind w:left="2362" w:hanging="348"/>
      </w:pPr>
      <w:rPr>
        <w:rFonts w:hint="default"/>
      </w:rPr>
    </w:lvl>
    <w:lvl w:ilvl="2" w:tplc="EAF086C2">
      <w:numFmt w:val="bullet"/>
      <w:lvlText w:val="•"/>
      <w:lvlJc w:val="left"/>
      <w:pPr>
        <w:ind w:left="3205" w:hanging="348"/>
      </w:pPr>
      <w:rPr>
        <w:rFonts w:hint="default"/>
      </w:rPr>
    </w:lvl>
    <w:lvl w:ilvl="3" w:tplc="4036D79A">
      <w:numFmt w:val="bullet"/>
      <w:lvlText w:val="•"/>
      <w:lvlJc w:val="left"/>
      <w:pPr>
        <w:ind w:left="4047" w:hanging="348"/>
      </w:pPr>
      <w:rPr>
        <w:rFonts w:hint="default"/>
      </w:rPr>
    </w:lvl>
    <w:lvl w:ilvl="4" w:tplc="C0B6975C">
      <w:numFmt w:val="bullet"/>
      <w:lvlText w:val="•"/>
      <w:lvlJc w:val="left"/>
      <w:pPr>
        <w:ind w:left="4890" w:hanging="348"/>
      </w:pPr>
      <w:rPr>
        <w:rFonts w:hint="default"/>
      </w:rPr>
    </w:lvl>
    <w:lvl w:ilvl="5" w:tplc="24286E9C">
      <w:numFmt w:val="bullet"/>
      <w:lvlText w:val="•"/>
      <w:lvlJc w:val="left"/>
      <w:pPr>
        <w:ind w:left="5733" w:hanging="348"/>
      </w:pPr>
      <w:rPr>
        <w:rFonts w:hint="default"/>
      </w:rPr>
    </w:lvl>
    <w:lvl w:ilvl="6" w:tplc="D018E7C4">
      <w:numFmt w:val="bullet"/>
      <w:lvlText w:val="•"/>
      <w:lvlJc w:val="left"/>
      <w:pPr>
        <w:ind w:left="6575" w:hanging="348"/>
      </w:pPr>
      <w:rPr>
        <w:rFonts w:hint="default"/>
      </w:rPr>
    </w:lvl>
    <w:lvl w:ilvl="7" w:tplc="CD70E3A0">
      <w:numFmt w:val="bullet"/>
      <w:lvlText w:val="•"/>
      <w:lvlJc w:val="left"/>
      <w:pPr>
        <w:ind w:left="7418" w:hanging="348"/>
      </w:pPr>
      <w:rPr>
        <w:rFonts w:hint="default"/>
      </w:rPr>
    </w:lvl>
    <w:lvl w:ilvl="8" w:tplc="1EF646A4">
      <w:numFmt w:val="bullet"/>
      <w:lvlText w:val="•"/>
      <w:lvlJc w:val="left"/>
      <w:pPr>
        <w:ind w:left="8261" w:hanging="348"/>
      </w:pPr>
      <w:rPr>
        <w:rFonts w:hint="default"/>
      </w:rPr>
    </w:lvl>
  </w:abstractNum>
  <w:abstractNum w:abstractNumId="50" w15:restartNumberingAfterBreak="0">
    <w:nsid w:val="62E655EA"/>
    <w:multiLevelType w:val="hybridMultilevel"/>
    <w:tmpl w:val="55E4847E"/>
    <w:lvl w:ilvl="0" w:tplc="D66C9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6882995"/>
    <w:multiLevelType w:val="hybridMultilevel"/>
    <w:tmpl w:val="CC3CD250"/>
    <w:lvl w:ilvl="0" w:tplc="D66C9A46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7817B65"/>
    <w:multiLevelType w:val="hybridMultilevel"/>
    <w:tmpl w:val="B8621D4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B846A94"/>
    <w:multiLevelType w:val="hybridMultilevel"/>
    <w:tmpl w:val="0A107DA2"/>
    <w:lvl w:ilvl="0" w:tplc="63CE68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6766125"/>
    <w:multiLevelType w:val="multilevel"/>
    <w:tmpl w:val="3BDCC5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1800"/>
      </w:pPr>
      <w:rPr>
        <w:rFonts w:hint="default"/>
      </w:rPr>
    </w:lvl>
  </w:abstractNum>
  <w:abstractNum w:abstractNumId="55" w15:restartNumberingAfterBreak="0">
    <w:nsid w:val="782C72DC"/>
    <w:multiLevelType w:val="hybridMultilevel"/>
    <w:tmpl w:val="3FEC8B4C"/>
    <w:lvl w:ilvl="0" w:tplc="EBBE7C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13"/>
  </w:num>
  <w:num w:numId="8">
    <w:abstractNumId w:val="14"/>
  </w:num>
  <w:num w:numId="9">
    <w:abstractNumId w:val="46"/>
  </w:num>
  <w:num w:numId="10">
    <w:abstractNumId w:val="43"/>
  </w:num>
  <w:num w:numId="11">
    <w:abstractNumId w:val="32"/>
  </w:num>
  <w:num w:numId="12">
    <w:abstractNumId w:val="12"/>
  </w:num>
  <w:num w:numId="13">
    <w:abstractNumId w:val="35"/>
  </w:num>
  <w:num w:numId="14">
    <w:abstractNumId w:val="0"/>
  </w:num>
  <w:num w:numId="15">
    <w:abstractNumId w:val="4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</w:num>
  <w:num w:numId="21">
    <w:abstractNumId w:val="50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</w:num>
  <w:num w:numId="24">
    <w:abstractNumId w:val="16"/>
  </w:num>
  <w:num w:numId="25">
    <w:abstractNumId w:val="26"/>
  </w:num>
  <w:num w:numId="26">
    <w:abstractNumId w:val="55"/>
  </w:num>
  <w:num w:numId="27">
    <w:abstractNumId w:val="49"/>
  </w:num>
  <w:num w:numId="28">
    <w:abstractNumId w:val="47"/>
  </w:num>
  <w:num w:numId="29">
    <w:abstractNumId w:val="17"/>
  </w:num>
  <w:num w:numId="30">
    <w:abstractNumId w:val="24"/>
  </w:num>
  <w:num w:numId="31">
    <w:abstractNumId w:val="39"/>
  </w:num>
  <w:num w:numId="32">
    <w:abstractNumId w:val="53"/>
  </w:num>
  <w:num w:numId="33">
    <w:abstractNumId w:val="1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34">
    <w:abstractNumId w:val="48"/>
  </w:num>
  <w:num w:numId="35">
    <w:abstractNumId w:val="37"/>
  </w:num>
  <w:num w:numId="36">
    <w:abstractNumId w:val="36"/>
  </w:num>
  <w:num w:numId="37">
    <w:abstractNumId w:val="38"/>
  </w:num>
  <w:num w:numId="38">
    <w:abstractNumId w:val="20"/>
  </w:num>
  <w:num w:numId="39">
    <w:abstractNumId w:val="31"/>
  </w:num>
  <w:num w:numId="40">
    <w:abstractNumId w:val="25"/>
  </w:num>
  <w:num w:numId="41">
    <w:abstractNumId w:val="15"/>
  </w:num>
  <w:num w:numId="42">
    <w:abstractNumId w:val="54"/>
  </w:num>
  <w:num w:numId="43">
    <w:abstractNumId w:val="22"/>
  </w:num>
  <w:num w:numId="44">
    <w:abstractNumId w:val="23"/>
  </w:num>
  <w:num w:numId="45">
    <w:abstractNumId w:val="28"/>
  </w:num>
  <w:num w:numId="46">
    <w:abstractNumId w:val="44"/>
  </w:num>
  <w:num w:numId="47">
    <w:abstractNumId w:val="18"/>
  </w:num>
  <w:num w:numId="48">
    <w:abstractNumId w:val="30"/>
  </w:num>
  <w:num w:numId="49">
    <w:abstractNumId w:val="52"/>
  </w:num>
  <w:num w:numId="50">
    <w:abstractNumId w:val="29"/>
  </w:num>
  <w:num w:numId="51">
    <w:abstractNumId w:val="19"/>
  </w:num>
  <w:num w:numId="52">
    <w:abstractNumId w:val="3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778"/>
    <w:rsid w:val="0000094F"/>
    <w:rsid w:val="00003899"/>
    <w:rsid w:val="000123E6"/>
    <w:rsid w:val="00015EB7"/>
    <w:rsid w:val="00020BC2"/>
    <w:rsid w:val="00024778"/>
    <w:rsid w:val="000256C9"/>
    <w:rsid w:val="00025A9A"/>
    <w:rsid w:val="000319FC"/>
    <w:rsid w:val="00037797"/>
    <w:rsid w:val="00040B2C"/>
    <w:rsid w:val="000443C6"/>
    <w:rsid w:val="00045A91"/>
    <w:rsid w:val="0004659B"/>
    <w:rsid w:val="00052596"/>
    <w:rsid w:val="00062047"/>
    <w:rsid w:val="000625AD"/>
    <w:rsid w:val="000668ED"/>
    <w:rsid w:val="000716F5"/>
    <w:rsid w:val="00072595"/>
    <w:rsid w:val="00074493"/>
    <w:rsid w:val="00075866"/>
    <w:rsid w:val="0008132F"/>
    <w:rsid w:val="00081892"/>
    <w:rsid w:val="00083691"/>
    <w:rsid w:val="00094BDD"/>
    <w:rsid w:val="000A5775"/>
    <w:rsid w:val="000A69D8"/>
    <w:rsid w:val="000B1B08"/>
    <w:rsid w:val="000B2199"/>
    <w:rsid w:val="000B60B3"/>
    <w:rsid w:val="000B6668"/>
    <w:rsid w:val="000B7BB3"/>
    <w:rsid w:val="000C0BB5"/>
    <w:rsid w:val="000C32BA"/>
    <w:rsid w:val="000D2645"/>
    <w:rsid w:val="000D60A3"/>
    <w:rsid w:val="000E0AC6"/>
    <w:rsid w:val="000F576D"/>
    <w:rsid w:val="000F67DC"/>
    <w:rsid w:val="00101665"/>
    <w:rsid w:val="00104F67"/>
    <w:rsid w:val="00105E6B"/>
    <w:rsid w:val="00110A05"/>
    <w:rsid w:val="001214B5"/>
    <w:rsid w:val="00126663"/>
    <w:rsid w:val="00133795"/>
    <w:rsid w:val="001401A2"/>
    <w:rsid w:val="0014028E"/>
    <w:rsid w:val="00141600"/>
    <w:rsid w:val="00145ADE"/>
    <w:rsid w:val="00153D14"/>
    <w:rsid w:val="00155221"/>
    <w:rsid w:val="00155AE0"/>
    <w:rsid w:val="00157C8A"/>
    <w:rsid w:val="001613D5"/>
    <w:rsid w:val="00172F52"/>
    <w:rsid w:val="00173200"/>
    <w:rsid w:val="001868DB"/>
    <w:rsid w:val="00196C34"/>
    <w:rsid w:val="001A237B"/>
    <w:rsid w:val="001A238E"/>
    <w:rsid w:val="001A33E5"/>
    <w:rsid w:val="001B3D8B"/>
    <w:rsid w:val="001B6743"/>
    <w:rsid w:val="001B732D"/>
    <w:rsid w:val="001B75CD"/>
    <w:rsid w:val="001C28E5"/>
    <w:rsid w:val="001C3520"/>
    <w:rsid w:val="001C4074"/>
    <w:rsid w:val="001D46A4"/>
    <w:rsid w:val="001D6818"/>
    <w:rsid w:val="001E0BD4"/>
    <w:rsid w:val="001E15B6"/>
    <w:rsid w:val="001E3AD4"/>
    <w:rsid w:val="001F2AEB"/>
    <w:rsid w:val="001F4CA9"/>
    <w:rsid w:val="001F5A06"/>
    <w:rsid w:val="001F66C2"/>
    <w:rsid w:val="00200E84"/>
    <w:rsid w:val="00203731"/>
    <w:rsid w:val="00204DDD"/>
    <w:rsid w:val="00212ECE"/>
    <w:rsid w:val="0021415F"/>
    <w:rsid w:val="00214581"/>
    <w:rsid w:val="00214B1F"/>
    <w:rsid w:val="002204BD"/>
    <w:rsid w:val="00220D1B"/>
    <w:rsid w:val="002268CE"/>
    <w:rsid w:val="002311B7"/>
    <w:rsid w:val="00241A5C"/>
    <w:rsid w:val="00241BC2"/>
    <w:rsid w:val="00247631"/>
    <w:rsid w:val="00247FF8"/>
    <w:rsid w:val="00253510"/>
    <w:rsid w:val="00254BFF"/>
    <w:rsid w:val="002567D2"/>
    <w:rsid w:val="002620F3"/>
    <w:rsid w:val="00270A49"/>
    <w:rsid w:val="0027367D"/>
    <w:rsid w:val="002760A3"/>
    <w:rsid w:val="00277CA8"/>
    <w:rsid w:val="002855B5"/>
    <w:rsid w:val="00290AE0"/>
    <w:rsid w:val="00291BCB"/>
    <w:rsid w:val="002925C1"/>
    <w:rsid w:val="002964E5"/>
    <w:rsid w:val="002B0158"/>
    <w:rsid w:val="002B131A"/>
    <w:rsid w:val="002B6A10"/>
    <w:rsid w:val="002C3473"/>
    <w:rsid w:val="002C43A0"/>
    <w:rsid w:val="002C6BC0"/>
    <w:rsid w:val="002C79EE"/>
    <w:rsid w:val="002D27B3"/>
    <w:rsid w:val="002D4EDA"/>
    <w:rsid w:val="002E0E1B"/>
    <w:rsid w:val="002E433C"/>
    <w:rsid w:val="002E6D66"/>
    <w:rsid w:val="002F01B1"/>
    <w:rsid w:val="002F6584"/>
    <w:rsid w:val="00304DC0"/>
    <w:rsid w:val="003118F0"/>
    <w:rsid w:val="0031649E"/>
    <w:rsid w:val="00317EC3"/>
    <w:rsid w:val="00320E11"/>
    <w:rsid w:val="00321BA4"/>
    <w:rsid w:val="0032450E"/>
    <w:rsid w:val="00324888"/>
    <w:rsid w:val="00324E05"/>
    <w:rsid w:val="00335ECC"/>
    <w:rsid w:val="003419C6"/>
    <w:rsid w:val="003500E1"/>
    <w:rsid w:val="00350723"/>
    <w:rsid w:val="00350E3A"/>
    <w:rsid w:val="0035420F"/>
    <w:rsid w:val="00362D71"/>
    <w:rsid w:val="003642EB"/>
    <w:rsid w:val="00366F3B"/>
    <w:rsid w:val="0037068F"/>
    <w:rsid w:val="00370BB9"/>
    <w:rsid w:val="00373E21"/>
    <w:rsid w:val="003763E0"/>
    <w:rsid w:val="00377806"/>
    <w:rsid w:val="00385D2B"/>
    <w:rsid w:val="00390930"/>
    <w:rsid w:val="003929B1"/>
    <w:rsid w:val="0039504E"/>
    <w:rsid w:val="003A5EDC"/>
    <w:rsid w:val="003A705D"/>
    <w:rsid w:val="003B23AB"/>
    <w:rsid w:val="003B3334"/>
    <w:rsid w:val="003B6EBD"/>
    <w:rsid w:val="003C0AE8"/>
    <w:rsid w:val="003C19E1"/>
    <w:rsid w:val="003C4502"/>
    <w:rsid w:val="003C5579"/>
    <w:rsid w:val="003C58B0"/>
    <w:rsid w:val="003C6556"/>
    <w:rsid w:val="003D1F0A"/>
    <w:rsid w:val="003D26AF"/>
    <w:rsid w:val="003E0921"/>
    <w:rsid w:val="003E0F7C"/>
    <w:rsid w:val="003E260D"/>
    <w:rsid w:val="003E3BC2"/>
    <w:rsid w:val="003F10AC"/>
    <w:rsid w:val="003F401A"/>
    <w:rsid w:val="00410487"/>
    <w:rsid w:val="00410906"/>
    <w:rsid w:val="00414ED1"/>
    <w:rsid w:val="0041671E"/>
    <w:rsid w:val="00425E37"/>
    <w:rsid w:val="004275A1"/>
    <w:rsid w:val="0043432F"/>
    <w:rsid w:val="0043433F"/>
    <w:rsid w:val="00434A9A"/>
    <w:rsid w:val="00436F60"/>
    <w:rsid w:val="00437BFF"/>
    <w:rsid w:val="00450322"/>
    <w:rsid w:val="00450848"/>
    <w:rsid w:val="00451BE7"/>
    <w:rsid w:val="00453FE5"/>
    <w:rsid w:val="00453FEB"/>
    <w:rsid w:val="004552CF"/>
    <w:rsid w:val="00457414"/>
    <w:rsid w:val="00457C2E"/>
    <w:rsid w:val="00464AFE"/>
    <w:rsid w:val="00471B97"/>
    <w:rsid w:val="004752D1"/>
    <w:rsid w:val="0047724B"/>
    <w:rsid w:val="0047759C"/>
    <w:rsid w:val="00480007"/>
    <w:rsid w:val="00484E25"/>
    <w:rsid w:val="00484ECC"/>
    <w:rsid w:val="00487AC4"/>
    <w:rsid w:val="004A447C"/>
    <w:rsid w:val="004B78E4"/>
    <w:rsid w:val="004C6672"/>
    <w:rsid w:val="004D1D5C"/>
    <w:rsid w:val="004E7229"/>
    <w:rsid w:val="00503034"/>
    <w:rsid w:val="005043F4"/>
    <w:rsid w:val="00504823"/>
    <w:rsid w:val="00511169"/>
    <w:rsid w:val="00512862"/>
    <w:rsid w:val="00513E64"/>
    <w:rsid w:val="005209F6"/>
    <w:rsid w:val="00522C69"/>
    <w:rsid w:val="00522F4E"/>
    <w:rsid w:val="00524BAD"/>
    <w:rsid w:val="00525834"/>
    <w:rsid w:val="00526F75"/>
    <w:rsid w:val="00534F59"/>
    <w:rsid w:val="005355DF"/>
    <w:rsid w:val="0054096E"/>
    <w:rsid w:val="00541CD4"/>
    <w:rsid w:val="0054225E"/>
    <w:rsid w:val="00544F9F"/>
    <w:rsid w:val="00553330"/>
    <w:rsid w:val="00556891"/>
    <w:rsid w:val="00561408"/>
    <w:rsid w:val="005621CC"/>
    <w:rsid w:val="00571B87"/>
    <w:rsid w:val="00576126"/>
    <w:rsid w:val="00576A1E"/>
    <w:rsid w:val="0058285D"/>
    <w:rsid w:val="00582ABE"/>
    <w:rsid w:val="005910FC"/>
    <w:rsid w:val="0059433B"/>
    <w:rsid w:val="00594F30"/>
    <w:rsid w:val="005A1E9E"/>
    <w:rsid w:val="005C0CBB"/>
    <w:rsid w:val="005C1262"/>
    <w:rsid w:val="005C4183"/>
    <w:rsid w:val="005C6445"/>
    <w:rsid w:val="005D0B98"/>
    <w:rsid w:val="005D49E7"/>
    <w:rsid w:val="005D6603"/>
    <w:rsid w:val="005D6E23"/>
    <w:rsid w:val="005E15BD"/>
    <w:rsid w:val="005E5873"/>
    <w:rsid w:val="005F1972"/>
    <w:rsid w:val="00601CC3"/>
    <w:rsid w:val="00606FA3"/>
    <w:rsid w:val="00607466"/>
    <w:rsid w:val="00620BA3"/>
    <w:rsid w:val="006231E3"/>
    <w:rsid w:val="006311C1"/>
    <w:rsid w:val="006354D9"/>
    <w:rsid w:val="00643A67"/>
    <w:rsid w:val="006441BE"/>
    <w:rsid w:val="00646DC4"/>
    <w:rsid w:val="00653558"/>
    <w:rsid w:val="0065361D"/>
    <w:rsid w:val="00654AEC"/>
    <w:rsid w:val="00655702"/>
    <w:rsid w:val="00660F1D"/>
    <w:rsid w:val="00662436"/>
    <w:rsid w:val="006729E7"/>
    <w:rsid w:val="00674A33"/>
    <w:rsid w:val="0067602D"/>
    <w:rsid w:val="00676267"/>
    <w:rsid w:val="00677B76"/>
    <w:rsid w:val="00684B22"/>
    <w:rsid w:val="006935FF"/>
    <w:rsid w:val="00694392"/>
    <w:rsid w:val="006A08C8"/>
    <w:rsid w:val="006A1001"/>
    <w:rsid w:val="006A2945"/>
    <w:rsid w:val="006A3DCF"/>
    <w:rsid w:val="006A567E"/>
    <w:rsid w:val="006A767A"/>
    <w:rsid w:val="006A7E27"/>
    <w:rsid w:val="006B04E0"/>
    <w:rsid w:val="006B6EB4"/>
    <w:rsid w:val="006C1C90"/>
    <w:rsid w:val="006C6CF9"/>
    <w:rsid w:val="006D645F"/>
    <w:rsid w:val="006D6660"/>
    <w:rsid w:val="006E477A"/>
    <w:rsid w:val="0070310C"/>
    <w:rsid w:val="007035EB"/>
    <w:rsid w:val="00712494"/>
    <w:rsid w:val="007127A7"/>
    <w:rsid w:val="0071347A"/>
    <w:rsid w:val="00714D7E"/>
    <w:rsid w:val="0072110F"/>
    <w:rsid w:val="00721482"/>
    <w:rsid w:val="00721BAC"/>
    <w:rsid w:val="00727164"/>
    <w:rsid w:val="0073141A"/>
    <w:rsid w:val="007327B4"/>
    <w:rsid w:val="0073480D"/>
    <w:rsid w:val="00750CB3"/>
    <w:rsid w:val="00751B1B"/>
    <w:rsid w:val="00755CE0"/>
    <w:rsid w:val="00761E4D"/>
    <w:rsid w:val="00762F78"/>
    <w:rsid w:val="0077038B"/>
    <w:rsid w:val="00771FC2"/>
    <w:rsid w:val="00774522"/>
    <w:rsid w:val="00781F46"/>
    <w:rsid w:val="00787054"/>
    <w:rsid w:val="00795BB3"/>
    <w:rsid w:val="00795D08"/>
    <w:rsid w:val="00796D01"/>
    <w:rsid w:val="007A1767"/>
    <w:rsid w:val="007A4E68"/>
    <w:rsid w:val="007A4FD5"/>
    <w:rsid w:val="007B175E"/>
    <w:rsid w:val="007B3B49"/>
    <w:rsid w:val="007C4BA3"/>
    <w:rsid w:val="007C622B"/>
    <w:rsid w:val="007D10BE"/>
    <w:rsid w:val="007D21C0"/>
    <w:rsid w:val="007D27E3"/>
    <w:rsid w:val="007D43C1"/>
    <w:rsid w:val="007E0DDD"/>
    <w:rsid w:val="007E1B9F"/>
    <w:rsid w:val="007E2D82"/>
    <w:rsid w:val="007E7E25"/>
    <w:rsid w:val="007F031D"/>
    <w:rsid w:val="00814409"/>
    <w:rsid w:val="00814A1D"/>
    <w:rsid w:val="0082018D"/>
    <w:rsid w:val="008238A9"/>
    <w:rsid w:val="0083144E"/>
    <w:rsid w:val="008322D4"/>
    <w:rsid w:val="008325FE"/>
    <w:rsid w:val="0083438E"/>
    <w:rsid w:val="00837F5E"/>
    <w:rsid w:val="00851FF7"/>
    <w:rsid w:val="0085237E"/>
    <w:rsid w:val="00855F8D"/>
    <w:rsid w:val="00857DE3"/>
    <w:rsid w:val="00860F75"/>
    <w:rsid w:val="00872F8B"/>
    <w:rsid w:val="008747AA"/>
    <w:rsid w:val="0087520E"/>
    <w:rsid w:val="0088049A"/>
    <w:rsid w:val="00882156"/>
    <w:rsid w:val="008868A0"/>
    <w:rsid w:val="00890934"/>
    <w:rsid w:val="00892C33"/>
    <w:rsid w:val="00893C46"/>
    <w:rsid w:val="0089757D"/>
    <w:rsid w:val="008A29DA"/>
    <w:rsid w:val="008A4D5A"/>
    <w:rsid w:val="008A5C57"/>
    <w:rsid w:val="008B06F7"/>
    <w:rsid w:val="008B3516"/>
    <w:rsid w:val="008C00F9"/>
    <w:rsid w:val="008C032E"/>
    <w:rsid w:val="008C0FCA"/>
    <w:rsid w:val="008C7150"/>
    <w:rsid w:val="008E4072"/>
    <w:rsid w:val="008E5D42"/>
    <w:rsid w:val="008F2B9C"/>
    <w:rsid w:val="009076CA"/>
    <w:rsid w:val="009118B8"/>
    <w:rsid w:val="00914413"/>
    <w:rsid w:val="00921EDB"/>
    <w:rsid w:val="00930204"/>
    <w:rsid w:val="0094198F"/>
    <w:rsid w:val="0094417F"/>
    <w:rsid w:val="0094472E"/>
    <w:rsid w:val="00944B71"/>
    <w:rsid w:val="00946E8C"/>
    <w:rsid w:val="00947C02"/>
    <w:rsid w:val="00952077"/>
    <w:rsid w:val="00954A84"/>
    <w:rsid w:val="00956C2A"/>
    <w:rsid w:val="00964ABA"/>
    <w:rsid w:val="00970B7A"/>
    <w:rsid w:val="0098309C"/>
    <w:rsid w:val="00986D83"/>
    <w:rsid w:val="009903DD"/>
    <w:rsid w:val="00993C58"/>
    <w:rsid w:val="009A6557"/>
    <w:rsid w:val="009A7AD6"/>
    <w:rsid w:val="009B3578"/>
    <w:rsid w:val="009C0BCE"/>
    <w:rsid w:val="009C5584"/>
    <w:rsid w:val="009E06AE"/>
    <w:rsid w:val="00A0505F"/>
    <w:rsid w:val="00A056AA"/>
    <w:rsid w:val="00A06C54"/>
    <w:rsid w:val="00A07DE2"/>
    <w:rsid w:val="00A11548"/>
    <w:rsid w:val="00A13FA4"/>
    <w:rsid w:val="00A17295"/>
    <w:rsid w:val="00A20A03"/>
    <w:rsid w:val="00A3027B"/>
    <w:rsid w:val="00A32278"/>
    <w:rsid w:val="00A33687"/>
    <w:rsid w:val="00A34196"/>
    <w:rsid w:val="00A40D93"/>
    <w:rsid w:val="00A4602F"/>
    <w:rsid w:val="00A528DA"/>
    <w:rsid w:val="00A61183"/>
    <w:rsid w:val="00A65AE2"/>
    <w:rsid w:val="00A7376B"/>
    <w:rsid w:val="00A74463"/>
    <w:rsid w:val="00A76EA8"/>
    <w:rsid w:val="00A76F90"/>
    <w:rsid w:val="00A81634"/>
    <w:rsid w:val="00A8416B"/>
    <w:rsid w:val="00AA4820"/>
    <w:rsid w:val="00AA615C"/>
    <w:rsid w:val="00AA7F79"/>
    <w:rsid w:val="00AB56E7"/>
    <w:rsid w:val="00AB71AB"/>
    <w:rsid w:val="00AC1859"/>
    <w:rsid w:val="00AC56C4"/>
    <w:rsid w:val="00AD11F8"/>
    <w:rsid w:val="00AD2447"/>
    <w:rsid w:val="00AD61DB"/>
    <w:rsid w:val="00AD6B08"/>
    <w:rsid w:val="00AD75A4"/>
    <w:rsid w:val="00AE0DCD"/>
    <w:rsid w:val="00AE1841"/>
    <w:rsid w:val="00AE18A2"/>
    <w:rsid w:val="00AF4DB0"/>
    <w:rsid w:val="00B00AE8"/>
    <w:rsid w:val="00B012D8"/>
    <w:rsid w:val="00B06736"/>
    <w:rsid w:val="00B12198"/>
    <w:rsid w:val="00B141EE"/>
    <w:rsid w:val="00B147E5"/>
    <w:rsid w:val="00B24498"/>
    <w:rsid w:val="00B272CB"/>
    <w:rsid w:val="00B27368"/>
    <w:rsid w:val="00B31562"/>
    <w:rsid w:val="00B33341"/>
    <w:rsid w:val="00B337B6"/>
    <w:rsid w:val="00B34060"/>
    <w:rsid w:val="00B40FD4"/>
    <w:rsid w:val="00B44949"/>
    <w:rsid w:val="00B47B34"/>
    <w:rsid w:val="00B53370"/>
    <w:rsid w:val="00B54816"/>
    <w:rsid w:val="00B54FC0"/>
    <w:rsid w:val="00B5790B"/>
    <w:rsid w:val="00B60905"/>
    <w:rsid w:val="00B62417"/>
    <w:rsid w:val="00B65BF3"/>
    <w:rsid w:val="00B66C1F"/>
    <w:rsid w:val="00B71614"/>
    <w:rsid w:val="00B76D57"/>
    <w:rsid w:val="00B872AB"/>
    <w:rsid w:val="00B8790C"/>
    <w:rsid w:val="00B92221"/>
    <w:rsid w:val="00B92AEC"/>
    <w:rsid w:val="00B93101"/>
    <w:rsid w:val="00BA10D9"/>
    <w:rsid w:val="00BB39F3"/>
    <w:rsid w:val="00BC0EF5"/>
    <w:rsid w:val="00BC31B2"/>
    <w:rsid w:val="00BC49ED"/>
    <w:rsid w:val="00BD7C1F"/>
    <w:rsid w:val="00BF3E4C"/>
    <w:rsid w:val="00BF3F60"/>
    <w:rsid w:val="00BF7265"/>
    <w:rsid w:val="00C00BFD"/>
    <w:rsid w:val="00C01915"/>
    <w:rsid w:val="00C03525"/>
    <w:rsid w:val="00C0419F"/>
    <w:rsid w:val="00C23582"/>
    <w:rsid w:val="00C23867"/>
    <w:rsid w:val="00C2686F"/>
    <w:rsid w:val="00C3398A"/>
    <w:rsid w:val="00C350F0"/>
    <w:rsid w:val="00C41C76"/>
    <w:rsid w:val="00C462B5"/>
    <w:rsid w:val="00C46FA3"/>
    <w:rsid w:val="00C518A2"/>
    <w:rsid w:val="00C51D48"/>
    <w:rsid w:val="00C52423"/>
    <w:rsid w:val="00C568ED"/>
    <w:rsid w:val="00C570FD"/>
    <w:rsid w:val="00C57613"/>
    <w:rsid w:val="00C619B7"/>
    <w:rsid w:val="00C64D9B"/>
    <w:rsid w:val="00C743E6"/>
    <w:rsid w:val="00C75281"/>
    <w:rsid w:val="00C833FC"/>
    <w:rsid w:val="00C86520"/>
    <w:rsid w:val="00C86D49"/>
    <w:rsid w:val="00C87DB4"/>
    <w:rsid w:val="00CA1C68"/>
    <w:rsid w:val="00CB3E01"/>
    <w:rsid w:val="00CB71F3"/>
    <w:rsid w:val="00CB7871"/>
    <w:rsid w:val="00CC45D3"/>
    <w:rsid w:val="00CC6C12"/>
    <w:rsid w:val="00CD0445"/>
    <w:rsid w:val="00CD07FA"/>
    <w:rsid w:val="00CD14AA"/>
    <w:rsid w:val="00CD3E02"/>
    <w:rsid w:val="00CE1965"/>
    <w:rsid w:val="00CE1F83"/>
    <w:rsid w:val="00CE2283"/>
    <w:rsid w:val="00CE249C"/>
    <w:rsid w:val="00CE30FB"/>
    <w:rsid w:val="00CE5003"/>
    <w:rsid w:val="00CE71A9"/>
    <w:rsid w:val="00CF4700"/>
    <w:rsid w:val="00CF651B"/>
    <w:rsid w:val="00D01594"/>
    <w:rsid w:val="00D12778"/>
    <w:rsid w:val="00D138F0"/>
    <w:rsid w:val="00D158D9"/>
    <w:rsid w:val="00D15BAB"/>
    <w:rsid w:val="00D202B0"/>
    <w:rsid w:val="00D308FC"/>
    <w:rsid w:val="00D3244E"/>
    <w:rsid w:val="00D326A5"/>
    <w:rsid w:val="00D36C0D"/>
    <w:rsid w:val="00D37C8A"/>
    <w:rsid w:val="00D418C2"/>
    <w:rsid w:val="00D42B03"/>
    <w:rsid w:val="00D514E4"/>
    <w:rsid w:val="00D51E36"/>
    <w:rsid w:val="00D51EA4"/>
    <w:rsid w:val="00D525B6"/>
    <w:rsid w:val="00D55A80"/>
    <w:rsid w:val="00D56C67"/>
    <w:rsid w:val="00D663B5"/>
    <w:rsid w:val="00D75F89"/>
    <w:rsid w:val="00D851BF"/>
    <w:rsid w:val="00D8633C"/>
    <w:rsid w:val="00DA6023"/>
    <w:rsid w:val="00DA7FA4"/>
    <w:rsid w:val="00DB0A7E"/>
    <w:rsid w:val="00DB275E"/>
    <w:rsid w:val="00DB4A96"/>
    <w:rsid w:val="00DC0383"/>
    <w:rsid w:val="00DC2115"/>
    <w:rsid w:val="00DC430D"/>
    <w:rsid w:val="00DC49BF"/>
    <w:rsid w:val="00DE057F"/>
    <w:rsid w:val="00DF1A24"/>
    <w:rsid w:val="00DF3973"/>
    <w:rsid w:val="00DF6C23"/>
    <w:rsid w:val="00E05F14"/>
    <w:rsid w:val="00E07CD2"/>
    <w:rsid w:val="00E204E0"/>
    <w:rsid w:val="00E20E71"/>
    <w:rsid w:val="00E26346"/>
    <w:rsid w:val="00E27DC5"/>
    <w:rsid w:val="00E3024A"/>
    <w:rsid w:val="00E37221"/>
    <w:rsid w:val="00E4028D"/>
    <w:rsid w:val="00E44E5F"/>
    <w:rsid w:val="00E46B19"/>
    <w:rsid w:val="00E51600"/>
    <w:rsid w:val="00E51A02"/>
    <w:rsid w:val="00E522B8"/>
    <w:rsid w:val="00E525F4"/>
    <w:rsid w:val="00E53CB2"/>
    <w:rsid w:val="00E625A3"/>
    <w:rsid w:val="00E6580C"/>
    <w:rsid w:val="00E66023"/>
    <w:rsid w:val="00E67F73"/>
    <w:rsid w:val="00E759F6"/>
    <w:rsid w:val="00E82476"/>
    <w:rsid w:val="00E83A47"/>
    <w:rsid w:val="00E87E07"/>
    <w:rsid w:val="00E92CF8"/>
    <w:rsid w:val="00E951A0"/>
    <w:rsid w:val="00E973E7"/>
    <w:rsid w:val="00E9757B"/>
    <w:rsid w:val="00EA0F15"/>
    <w:rsid w:val="00EA369B"/>
    <w:rsid w:val="00EA64BE"/>
    <w:rsid w:val="00EB185D"/>
    <w:rsid w:val="00EB2217"/>
    <w:rsid w:val="00EC2B57"/>
    <w:rsid w:val="00EC5551"/>
    <w:rsid w:val="00EC5873"/>
    <w:rsid w:val="00ED4077"/>
    <w:rsid w:val="00ED5706"/>
    <w:rsid w:val="00ED5C2E"/>
    <w:rsid w:val="00ED76AF"/>
    <w:rsid w:val="00ED76D6"/>
    <w:rsid w:val="00EE66FC"/>
    <w:rsid w:val="00EE6ED2"/>
    <w:rsid w:val="00EF0387"/>
    <w:rsid w:val="00EF20BF"/>
    <w:rsid w:val="00EF3C6B"/>
    <w:rsid w:val="00EF41F5"/>
    <w:rsid w:val="00EF4ED8"/>
    <w:rsid w:val="00F008B5"/>
    <w:rsid w:val="00F112DE"/>
    <w:rsid w:val="00F20343"/>
    <w:rsid w:val="00F26715"/>
    <w:rsid w:val="00F26C86"/>
    <w:rsid w:val="00F315B4"/>
    <w:rsid w:val="00F34E8C"/>
    <w:rsid w:val="00F3524B"/>
    <w:rsid w:val="00F430D1"/>
    <w:rsid w:val="00F435BB"/>
    <w:rsid w:val="00F50621"/>
    <w:rsid w:val="00F522E4"/>
    <w:rsid w:val="00F53AB4"/>
    <w:rsid w:val="00F57630"/>
    <w:rsid w:val="00F62678"/>
    <w:rsid w:val="00F64F3A"/>
    <w:rsid w:val="00F6607C"/>
    <w:rsid w:val="00F708E9"/>
    <w:rsid w:val="00F72414"/>
    <w:rsid w:val="00F75C7B"/>
    <w:rsid w:val="00F80DE3"/>
    <w:rsid w:val="00F8539C"/>
    <w:rsid w:val="00F90E0D"/>
    <w:rsid w:val="00F91F56"/>
    <w:rsid w:val="00F93ADA"/>
    <w:rsid w:val="00FA2769"/>
    <w:rsid w:val="00FB2CBE"/>
    <w:rsid w:val="00FB58A3"/>
    <w:rsid w:val="00FB7164"/>
    <w:rsid w:val="00FC32DB"/>
    <w:rsid w:val="00FC3AC0"/>
    <w:rsid w:val="00FC7CED"/>
    <w:rsid w:val="00FD7CCB"/>
    <w:rsid w:val="00FE0770"/>
    <w:rsid w:val="00FE0D4A"/>
    <w:rsid w:val="00FE567A"/>
    <w:rsid w:val="00FF02E8"/>
    <w:rsid w:val="00FF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A6342"/>
  <w15:docId w15:val="{D008C329-F0AC-49A8-89FA-7C5491D9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20E"/>
    <w:pPr>
      <w:suppressAutoHyphens/>
      <w:spacing w:after="200" w:line="276" w:lineRule="auto"/>
    </w:pPr>
    <w:rPr>
      <w:rFonts w:eastAsia="Arial Unicode MS" w:cs="Calibri"/>
      <w:color w:val="00000A"/>
      <w:kern w:val="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7520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7520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7520E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7520E"/>
    <w:rPr>
      <w:rFonts w:ascii="Cambria" w:hAnsi="Cambria" w:cs="Times New Roman"/>
      <w:b/>
      <w:bCs/>
      <w:color w:val="00000A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87520E"/>
    <w:rPr>
      <w:rFonts w:ascii="Cambria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7520E"/>
    <w:rPr>
      <w:rFonts w:ascii="Times New Roman" w:hAnsi="Times New Roman" w:cs="Arial"/>
      <w:b/>
      <w:bCs/>
      <w:i/>
      <w:sz w:val="28"/>
      <w:szCs w:val="28"/>
      <w:lang w:eastAsia="ru-RU"/>
    </w:rPr>
  </w:style>
  <w:style w:type="paragraph" w:customStyle="1" w:styleId="11">
    <w:name w:val="Абзац списка1"/>
    <w:basedOn w:val="a"/>
    <w:rsid w:val="0087520E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8752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Абзац"/>
    <w:basedOn w:val="a"/>
    <w:rsid w:val="0087520E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basedOn w:val="a0"/>
    <w:uiPriority w:val="99"/>
    <w:rsid w:val="0087520E"/>
    <w:rPr>
      <w:rFonts w:cs="Times New Roman"/>
      <w:vertAlign w:val="superscript"/>
    </w:rPr>
  </w:style>
  <w:style w:type="paragraph" w:styleId="a5">
    <w:name w:val="Normal (Web)"/>
    <w:basedOn w:val="a"/>
    <w:uiPriority w:val="99"/>
    <w:rsid w:val="0087520E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87520E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87520E"/>
    <w:rPr>
      <w:vertAlign w:val="superscript"/>
    </w:rPr>
  </w:style>
  <w:style w:type="character" w:customStyle="1" w:styleId="12">
    <w:name w:val="Знак сноски1"/>
    <w:rsid w:val="0087520E"/>
    <w:rPr>
      <w:vertAlign w:val="superscript"/>
    </w:rPr>
  </w:style>
  <w:style w:type="paragraph" w:styleId="a7">
    <w:name w:val="Body Text Indent"/>
    <w:aliases w:val="Знак, Знак"/>
    <w:basedOn w:val="a"/>
    <w:link w:val="a8"/>
    <w:rsid w:val="0087520E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BodyTextIndentChar">
    <w:name w:val="Body Text Indent Char"/>
    <w:aliases w:val="Знак Char"/>
    <w:basedOn w:val="a0"/>
    <w:uiPriority w:val="99"/>
    <w:semiHidden/>
    <w:locked/>
    <w:rsid w:val="00DC2115"/>
    <w:rPr>
      <w:rFonts w:eastAsia="Arial Unicode MS" w:cs="Calibri"/>
      <w:color w:val="00000A"/>
      <w:kern w:val="1"/>
      <w:lang w:eastAsia="en-US"/>
    </w:rPr>
  </w:style>
  <w:style w:type="character" w:customStyle="1" w:styleId="a8">
    <w:name w:val="Основной текст с отступом Знак"/>
    <w:aliases w:val="Знак Знак, Знак Знак"/>
    <w:basedOn w:val="a0"/>
    <w:link w:val="a7"/>
    <w:locked/>
    <w:rsid w:val="0087520E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styleId="a9">
    <w:name w:val="footnote text"/>
    <w:aliases w:val="Основной текст с отступом1,Основной текст с отступом11,Основной текст с отступом2,Знак1,Body Text Indent1,Body Text Indent"/>
    <w:basedOn w:val="a"/>
    <w:link w:val="aa"/>
    <w:rsid w:val="0087520E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FootnoteTextChar">
    <w:name w:val="Footnote Text Char"/>
    <w:aliases w:val="Основной текст с отступом1 Char,Основной текст с отступом11 Char,Основной текст с отступом2 Char,Знак1 Char,Body Text Indent1 Char"/>
    <w:basedOn w:val="a0"/>
    <w:uiPriority w:val="99"/>
    <w:semiHidden/>
    <w:locked/>
    <w:rsid w:val="00DC2115"/>
    <w:rPr>
      <w:rFonts w:eastAsia="Arial Unicode MS" w:cs="Calibri"/>
      <w:color w:val="00000A"/>
      <w:kern w:val="1"/>
      <w:sz w:val="20"/>
      <w:szCs w:val="20"/>
      <w:lang w:eastAsia="en-US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Основной текст с отступом2 Знак,Знак1 Знак,Body Text Indent1 Знак,Body Text Indent Знак"/>
    <w:basedOn w:val="a0"/>
    <w:link w:val="a9"/>
    <w:locked/>
    <w:rsid w:val="0087520E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87520E"/>
    <w:rPr>
      <w:rFonts w:ascii="Times New Roman" w:hAnsi="Times New Roman"/>
      <w:sz w:val="24"/>
      <w:u w:val="none"/>
      <w:effect w:val="none"/>
    </w:rPr>
  </w:style>
  <w:style w:type="paragraph" w:customStyle="1" w:styleId="western">
    <w:name w:val="western"/>
    <w:basedOn w:val="a"/>
    <w:rsid w:val="0087520E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2">
    <w:name w:val="Body Text 2"/>
    <w:basedOn w:val="a"/>
    <w:link w:val="23"/>
    <w:rsid w:val="0087520E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87520E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qFormat/>
    <w:rsid w:val="0087520E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87520E"/>
  </w:style>
  <w:style w:type="paragraph" w:styleId="31">
    <w:name w:val="toc 3"/>
    <w:basedOn w:val="a"/>
    <w:next w:val="a"/>
    <w:autoRedefine/>
    <w:uiPriority w:val="39"/>
    <w:rsid w:val="0087520E"/>
    <w:pPr>
      <w:tabs>
        <w:tab w:val="right" w:leader="dot" w:pos="9628"/>
      </w:tabs>
      <w:ind w:left="426"/>
    </w:pPr>
  </w:style>
  <w:style w:type="character" w:styleId="ac">
    <w:name w:val="Hyperlink"/>
    <w:basedOn w:val="a0"/>
    <w:uiPriority w:val="99"/>
    <w:rsid w:val="0087520E"/>
    <w:rPr>
      <w:rFonts w:cs="Times New Roman"/>
      <w:color w:val="0000FF"/>
      <w:u w:val="single"/>
    </w:rPr>
  </w:style>
  <w:style w:type="paragraph" w:styleId="24">
    <w:name w:val="toc 2"/>
    <w:basedOn w:val="a"/>
    <w:next w:val="a"/>
    <w:autoRedefine/>
    <w:uiPriority w:val="39"/>
    <w:rsid w:val="0087520E"/>
    <w:pPr>
      <w:ind w:left="220"/>
    </w:pPr>
  </w:style>
  <w:style w:type="paragraph" w:customStyle="1" w:styleId="p4">
    <w:name w:val="p4"/>
    <w:basedOn w:val="a"/>
    <w:rsid w:val="0087520E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87520E"/>
  </w:style>
  <w:style w:type="paragraph" w:customStyle="1" w:styleId="18TexstSPISOK1">
    <w:name w:val="18TexstSPISOK_1"/>
    <w:aliases w:val="1"/>
    <w:basedOn w:val="a"/>
    <w:rsid w:val="0087520E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87520E"/>
    <w:pPr>
      <w:spacing w:after="120"/>
    </w:pPr>
    <w:rPr>
      <w:rFonts w:cs="Times New Roman"/>
    </w:rPr>
  </w:style>
  <w:style w:type="character" w:customStyle="1" w:styleId="ae">
    <w:name w:val="Основной текст Знак"/>
    <w:basedOn w:val="a0"/>
    <w:link w:val="ad"/>
    <w:uiPriority w:val="99"/>
    <w:locked/>
    <w:rsid w:val="0087520E"/>
    <w:rPr>
      <w:rFonts w:ascii="Calibri" w:eastAsia="Arial Unicode MS" w:hAnsi="Calibri" w:cs="Times New Roman"/>
      <w:color w:val="00000A"/>
      <w:kern w:val="1"/>
    </w:rPr>
  </w:style>
  <w:style w:type="paragraph" w:customStyle="1" w:styleId="af">
    <w:name w:val="Основной"/>
    <w:basedOn w:val="a"/>
    <w:link w:val="af0"/>
    <w:rsid w:val="0087520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Calibri" w:hAnsi="NewtonCSanPin" w:cs="Times New Roman"/>
      <w:color w:val="000000"/>
      <w:kern w:val="0"/>
      <w:sz w:val="21"/>
      <w:szCs w:val="20"/>
      <w:lang w:eastAsia="ru-RU"/>
    </w:rPr>
  </w:style>
  <w:style w:type="paragraph" w:customStyle="1" w:styleId="af1">
    <w:name w:val="Буллит"/>
    <w:basedOn w:val="af"/>
    <w:rsid w:val="0087520E"/>
    <w:pPr>
      <w:ind w:firstLine="244"/>
    </w:pPr>
  </w:style>
  <w:style w:type="paragraph" w:styleId="af2">
    <w:name w:val="List Paragraph"/>
    <w:basedOn w:val="a"/>
    <w:uiPriority w:val="34"/>
    <w:qFormat/>
    <w:rsid w:val="0087520E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semiHidden/>
    <w:rsid w:val="0087520E"/>
    <w:pPr>
      <w:spacing w:after="120" w:line="480" w:lineRule="auto"/>
      <w:ind w:left="283"/>
    </w:pPr>
    <w:rPr>
      <w:rFonts w:cs="Times New Roman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locked/>
    <w:rsid w:val="0087520E"/>
    <w:rPr>
      <w:rFonts w:ascii="Calibri" w:eastAsia="Arial Unicode MS" w:hAnsi="Calibri" w:cs="Times New Roman"/>
      <w:color w:val="00000A"/>
      <w:kern w:val="1"/>
    </w:rPr>
  </w:style>
  <w:style w:type="character" w:customStyle="1" w:styleId="14">
    <w:name w:val="Сноска1"/>
    <w:rsid w:val="0087520E"/>
    <w:rPr>
      <w:rFonts w:ascii="Times New Roman" w:hAnsi="Times New Roman"/>
      <w:vertAlign w:val="superscript"/>
    </w:rPr>
  </w:style>
  <w:style w:type="paragraph" w:customStyle="1" w:styleId="32">
    <w:name w:val="Заг 3"/>
    <w:basedOn w:val="a"/>
    <w:rsid w:val="0087520E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2"/>
    <w:rsid w:val="0087520E"/>
    <w:rPr>
      <w:b w:val="0"/>
      <w:bCs w:val="0"/>
    </w:rPr>
  </w:style>
  <w:style w:type="paragraph" w:customStyle="1" w:styleId="af3">
    <w:name w:val="Сноска"/>
    <w:basedOn w:val="af"/>
    <w:rsid w:val="0087520E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f"/>
    <w:rsid w:val="0087520E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87520E"/>
    <w:rPr>
      <w:rFonts w:cs="Times New Roman"/>
    </w:rPr>
  </w:style>
  <w:style w:type="paragraph" w:customStyle="1" w:styleId="c11">
    <w:name w:val="c11"/>
    <w:basedOn w:val="a"/>
    <w:rsid w:val="0087520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5">
    <w:name w:val="Без интервала1"/>
    <w:rsid w:val="0087520E"/>
    <w:rPr>
      <w:rFonts w:eastAsia="Times New Roman" w:cs="Calibri"/>
      <w:lang w:eastAsia="en-US"/>
    </w:rPr>
  </w:style>
  <w:style w:type="paragraph" w:customStyle="1" w:styleId="Default">
    <w:name w:val="Default"/>
    <w:rsid w:val="0087520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lk">
    <w:name w:val="blk"/>
    <w:basedOn w:val="a0"/>
    <w:rsid w:val="0087520E"/>
    <w:rPr>
      <w:rFonts w:cs="Times New Roman"/>
    </w:rPr>
  </w:style>
  <w:style w:type="paragraph" w:styleId="af5">
    <w:name w:val="header"/>
    <w:basedOn w:val="a"/>
    <w:link w:val="af6"/>
    <w:uiPriority w:val="99"/>
    <w:rsid w:val="0087520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87520E"/>
    <w:rPr>
      <w:rFonts w:ascii="Calibri" w:eastAsia="Arial Unicode MS" w:hAnsi="Calibri" w:cs="Times New Roman"/>
      <w:color w:val="00000A"/>
      <w:kern w:val="1"/>
    </w:rPr>
  </w:style>
  <w:style w:type="paragraph" w:styleId="af7">
    <w:name w:val="footer"/>
    <w:basedOn w:val="a"/>
    <w:link w:val="af8"/>
    <w:uiPriority w:val="99"/>
    <w:rsid w:val="0087520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87520E"/>
    <w:rPr>
      <w:rFonts w:ascii="Calibri" w:eastAsia="Arial Unicode MS" w:hAnsi="Calibri" w:cs="Times New Roman"/>
      <w:color w:val="00000A"/>
      <w:kern w:val="1"/>
    </w:rPr>
  </w:style>
  <w:style w:type="paragraph" w:styleId="af9">
    <w:name w:val="Balloon Text"/>
    <w:basedOn w:val="a"/>
    <w:link w:val="afa"/>
    <w:uiPriority w:val="99"/>
    <w:semiHidden/>
    <w:rsid w:val="0087520E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locked/>
    <w:rsid w:val="0087520E"/>
    <w:rPr>
      <w:rFonts w:ascii="Segoe UI" w:eastAsia="Arial Unicode MS" w:hAnsi="Segoe UI" w:cs="Times New Roman"/>
      <w:color w:val="00000A"/>
      <w:kern w:val="1"/>
      <w:sz w:val="18"/>
      <w:szCs w:val="18"/>
    </w:rPr>
  </w:style>
  <w:style w:type="paragraph" w:customStyle="1" w:styleId="09PodZAG">
    <w:name w:val="09PodZAG_п/ж"/>
    <w:basedOn w:val="a"/>
    <w:uiPriority w:val="99"/>
    <w:rsid w:val="0087520E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b">
    <w:name w:val="No Spacing"/>
    <w:aliases w:val="основа"/>
    <w:link w:val="afc"/>
    <w:uiPriority w:val="1"/>
    <w:qFormat/>
    <w:rsid w:val="0087520E"/>
    <w:rPr>
      <w:lang w:eastAsia="en-US"/>
    </w:rPr>
  </w:style>
  <w:style w:type="paragraph" w:customStyle="1" w:styleId="afd">
    <w:name w:val="А ОСН ТЕКСТ"/>
    <w:basedOn w:val="a"/>
    <w:link w:val="afe"/>
    <w:rsid w:val="0087520E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0"/>
      <w:lang w:eastAsia="ru-RU"/>
    </w:rPr>
  </w:style>
  <w:style w:type="character" w:customStyle="1" w:styleId="afe">
    <w:name w:val="А ОСН ТЕКСТ Знак"/>
    <w:link w:val="afd"/>
    <w:locked/>
    <w:rsid w:val="0087520E"/>
    <w:rPr>
      <w:rFonts w:ascii="Times New Roman" w:eastAsia="Arial Unicode MS" w:hAnsi="Times New Roman"/>
      <w:caps/>
      <w:color w:val="000000"/>
      <w:kern w:val="1"/>
      <w:sz w:val="28"/>
    </w:rPr>
  </w:style>
  <w:style w:type="paragraph" w:customStyle="1" w:styleId="Standard">
    <w:name w:val="Standard"/>
    <w:link w:val="Standard1"/>
    <w:uiPriority w:val="99"/>
    <w:rsid w:val="0087520E"/>
    <w:pPr>
      <w:widowControl w:val="0"/>
      <w:suppressAutoHyphens/>
      <w:autoSpaceDN w:val="0"/>
      <w:textAlignment w:val="baseline"/>
    </w:pPr>
    <w:rPr>
      <w:rFonts w:ascii="Arial" w:eastAsia="SimSun" w:hAnsi="Arial"/>
      <w:kern w:val="3"/>
      <w:lang w:eastAsia="zh-CN"/>
    </w:rPr>
  </w:style>
  <w:style w:type="paragraph" w:customStyle="1" w:styleId="Footnote">
    <w:name w:val="Footnote"/>
    <w:basedOn w:val="Standard"/>
    <w:rsid w:val="0087520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character" w:customStyle="1" w:styleId="27">
    <w:name w:val="Знак сноски2"/>
    <w:rsid w:val="0087520E"/>
    <w:rPr>
      <w:vertAlign w:val="superscript"/>
    </w:rPr>
  </w:style>
  <w:style w:type="character" w:customStyle="1" w:styleId="16">
    <w:name w:val="Основной текст + Курсив1"/>
    <w:rsid w:val="0087520E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87520E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7">
    <w:name w:val="Текст сноски Знак1"/>
    <w:uiPriority w:val="99"/>
    <w:rsid w:val="0087520E"/>
    <w:rPr>
      <w:caps/>
      <w:lang w:eastAsia="ar-SA" w:bidi="ar-SA"/>
    </w:rPr>
  </w:style>
  <w:style w:type="character" w:customStyle="1" w:styleId="aff">
    <w:name w:val="Сноска_"/>
    <w:rsid w:val="0087520E"/>
    <w:rPr>
      <w:sz w:val="16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87520E"/>
    <w:rPr>
      <w:rFonts w:ascii="Century Schoolbook" w:hAnsi="Century Schoolbook"/>
      <w:i/>
      <w:sz w:val="18"/>
    </w:rPr>
  </w:style>
  <w:style w:type="character" w:customStyle="1" w:styleId="210">
    <w:name w:val="Основной текст + Полужирный21"/>
    <w:rsid w:val="0087520E"/>
    <w:rPr>
      <w:rFonts w:ascii="Times New Roman" w:hAnsi="Times New Roman"/>
      <w:b/>
      <w:spacing w:val="0"/>
      <w:sz w:val="22"/>
    </w:rPr>
  </w:style>
  <w:style w:type="character" w:customStyle="1" w:styleId="200">
    <w:name w:val="Основной текст + Полужирный20"/>
    <w:aliases w:val="Курсив17"/>
    <w:rsid w:val="0087520E"/>
    <w:rPr>
      <w:rFonts w:ascii="Times New Roman" w:hAnsi="Times New Roman"/>
      <w:b/>
      <w:i/>
      <w:spacing w:val="0"/>
      <w:sz w:val="22"/>
    </w:rPr>
  </w:style>
  <w:style w:type="character" w:customStyle="1" w:styleId="33">
    <w:name w:val="Основной текст + Курсив3"/>
    <w:rsid w:val="0087520E"/>
    <w:rPr>
      <w:rFonts w:ascii="Times New Roman" w:hAnsi="Times New Roman"/>
      <w:i/>
      <w:spacing w:val="0"/>
      <w:sz w:val="22"/>
    </w:rPr>
  </w:style>
  <w:style w:type="character" w:customStyle="1" w:styleId="110">
    <w:name w:val="Основной текст (11) + Не курсив"/>
    <w:rsid w:val="0087520E"/>
    <w:rPr>
      <w:rFonts w:ascii="Times New Roman" w:hAnsi="Times New Roman"/>
      <w:b/>
      <w:i/>
      <w:spacing w:val="0"/>
      <w:sz w:val="22"/>
    </w:rPr>
  </w:style>
  <w:style w:type="character" w:customStyle="1" w:styleId="1116">
    <w:name w:val="Основной текст (11)16"/>
    <w:rsid w:val="0087520E"/>
    <w:rPr>
      <w:rFonts w:ascii="Times New Roman" w:hAnsi="Times New Roman"/>
      <w:b/>
      <w:i/>
      <w:spacing w:val="0"/>
      <w:sz w:val="22"/>
    </w:rPr>
  </w:style>
  <w:style w:type="character" w:customStyle="1" w:styleId="Standard1">
    <w:name w:val="Standard Знак1"/>
    <w:link w:val="Standard"/>
    <w:uiPriority w:val="99"/>
    <w:locked/>
    <w:rsid w:val="0087520E"/>
    <w:rPr>
      <w:rFonts w:ascii="Arial" w:eastAsia="SimSun" w:hAnsi="Arial"/>
      <w:kern w:val="3"/>
      <w:sz w:val="22"/>
      <w:lang w:eastAsia="zh-CN"/>
    </w:rPr>
  </w:style>
  <w:style w:type="character" w:customStyle="1" w:styleId="aff0">
    <w:name w:val="Основной текст + Полужирный"/>
    <w:rsid w:val="0087520E"/>
    <w:rPr>
      <w:rFonts w:ascii="Century Schoolbook" w:hAnsi="Century Schoolbook"/>
      <w:b/>
      <w:sz w:val="24"/>
    </w:rPr>
  </w:style>
  <w:style w:type="paragraph" w:customStyle="1" w:styleId="28">
    <w:name w:val="Абзац списка2"/>
    <w:basedOn w:val="a"/>
    <w:rsid w:val="0087520E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ff1">
    <w:name w:val="annotation reference"/>
    <w:basedOn w:val="a0"/>
    <w:semiHidden/>
    <w:rsid w:val="0087520E"/>
    <w:rPr>
      <w:rFonts w:cs="Times New Roman"/>
      <w:sz w:val="16"/>
    </w:rPr>
  </w:style>
  <w:style w:type="paragraph" w:customStyle="1" w:styleId="WW-12">
    <w:name w:val="WW-????????12"/>
    <w:basedOn w:val="a"/>
    <w:uiPriority w:val="99"/>
    <w:rsid w:val="0087520E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2">
    <w:name w:val="??????"/>
    <w:basedOn w:val="WW-12"/>
    <w:uiPriority w:val="99"/>
    <w:rsid w:val="0087520E"/>
    <w:pPr>
      <w:ind w:firstLine="244"/>
    </w:pPr>
  </w:style>
  <w:style w:type="character" w:customStyle="1" w:styleId="Standard0">
    <w:name w:val="Standard Знак"/>
    <w:rsid w:val="0087520E"/>
    <w:rPr>
      <w:rFonts w:ascii="Times New Roman" w:hAnsi="Times New Roman"/>
      <w:kern w:val="3"/>
      <w:sz w:val="24"/>
    </w:rPr>
  </w:style>
  <w:style w:type="paragraph" w:styleId="aff3">
    <w:name w:val="Block Text"/>
    <w:basedOn w:val="a"/>
    <w:semiHidden/>
    <w:rsid w:val="0087520E"/>
    <w:pPr>
      <w:widowControl w:val="0"/>
      <w:suppressAutoHyphens w:val="0"/>
      <w:autoSpaceDE w:val="0"/>
      <w:autoSpaceDN w:val="0"/>
      <w:adjustRightInd w:val="0"/>
      <w:spacing w:after="0" w:line="240" w:lineRule="auto"/>
      <w:ind w:left="144" w:right="720" w:firstLine="576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29">
    <w:name w:val="Без интервала2"/>
    <w:rsid w:val="0087520E"/>
    <w:rPr>
      <w:rFonts w:eastAsia="Times New Roman" w:cs="Calibri"/>
      <w:lang w:eastAsia="en-US"/>
    </w:rPr>
  </w:style>
  <w:style w:type="character" w:customStyle="1" w:styleId="34">
    <w:name w:val="Основной текст + Полужирный3"/>
    <w:aliases w:val="Курсив7"/>
    <w:rsid w:val="0087520E"/>
    <w:rPr>
      <w:rFonts w:ascii="Times New Roman" w:hAnsi="Times New Roman"/>
      <w:b/>
      <w:i/>
      <w:spacing w:val="0"/>
      <w:sz w:val="22"/>
    </w:rPr>
  </w:style>
  <w:style w:type="character" w:customStyle="1" w:styleId="527">
    <w:name w:val="Заголовок №527"/>
    <w:rsid w:val="0087520E"/>
    <w:rPr>
      <w:rFonts w:ascii="Times New Roman" w:hAnsi="Times New Roman"/>
      <w:i/>
      <w:spacing w:val="0"/>
      <w:sz w:val="22"/>
    </w:rPr>
  </w:style>
  <w:style w:type="character" w:customStyle="1" w:styleId="51">
    <w:name w:val="Заголовок №5 + Не полужирный1"/>
    <w:aliases w:val="Не курсив9"/>
    <w:rsid w:val="0087520E"/>
    <w:rPr>
      <w:rFonts w:ascii="Times New Roman" w:hAnsi="Times New Roman"/>
      <w:i/>
      <w:spacing w:val="0"/>
      <w:sz w:val="22"/>
    </w:rPr>
  </w:style>
  <w:style w:type="character" w:customStyle="1" w:styleId="submenu-table">
    <w:name w:val="submenu-table"/>
    <w:basedOn w:val="a0"/>
    <w:rsid w:val="0087520E"/>
    <w:rPr>
      <w:rFonts w:cs="Times New Roman"/>
    </w:rPr>
  </w:style>
  <w:style w:type="character" w:styleId="aff4">
    <w:name w:val="Emphasis"/>
    <w:basedOn w:val="a0"/>
    <w:uiPriority w:val="20"/>
    <w:qFormat/>
    <w:rsid w:val="0087520E"/>
    <w:rPr>
      <w:rFonts w:cs="Times New Roman"/>
      <w:i/>
      <w:iCs/>
    </w:rPr>
  </w:style>
  <w:style w:type="paragraph" w:customStyle="1" w:styleId="21">
    <w:name w:val="Средняя сетка 21"/>
    <w:basedOn w:val="a"/>
    <w:uiPriority w:val="1"/>
    <w:qFormat/>
    <w:rsid w:val="0087520E"/>
    <w:pPr>
      <w:numPr>
        <w:numId w:val="14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character" w:customStyle="1" w:styleId="af0">
    <w:name w:val="Основной Знак"/>
    <w:link w:val="af"/>
    <w:locked/>
    <w:rsid w:val="0087520E"/>
    <w:rPr>
      <w:rFonts w:ascii="NewtonCSanPin" w:hAnsi="NewtonCSanPin"/>
      <w:color w:val="000000"/>
      <w:sz w:val="21"/>
    </w:rPr>
  </w:style>
  <w:style w:type="paragraph" w:styleId="aff5">
    <w:name w:val="Title"/>
    <w:basedOn w:val="a"/>
    <w:next w:val="a"/>
    <w:link w:val="aff6"/>
    <w:uiPriority w:val="99"/>
    <w:qFormat/>
    <w:rsid w:val="0087520E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6">
    <w:name w:val="Заголовок Знак"/>
    <w:basedOn w:val="a0"/>
    <w:link w:val="aff5"/>
    <w:uiPriority w:val="99"/>
    <w:locked/>
    <w:rsid w:val="0087520E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table" w:styleId="aff7">
    <w:name w:val="Table Grid"/>
    <w:basedOn w:val="a1"/>
    <w:uiPriority w:val="99"/>
    <w:rsid w:val="002855B5"/>
    <w:pPr>
      <w:ind w:firstLine="360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caption"/>
    <w:basedOn w:val="a"/>
    <w:next w:val="a"/>
    <w:uiPriority w:val="99"/>
    <w:qFormat/>
    <w:rsid w:val="00C570FD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8">
    <w:name w:val="Номер 1"/>
    <w:basedOn w:val="1"/>
    <w:uiPriority w:val="99"/>
    <w:rsid w:val="00504823"/>
    <w:pPr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Cs w:val="0"/>
      <w:color w:val="auto"/>
      <w:kern w:val="0"/>
      <w:sz w:val="28"/>
      <w:szCs w:val="20"/>
    </w:rPr>
  </w:style>
  <w:style w:type="paragraph" w:customStyle="1" w:styleId="2a">
    <w:name w:val="Номер 2"/>
    <w:basedOn w:val="3"/>
    <w:uiPriority w:val="99"/>
    <w:rsid w:val="00504823"/>
    <w:pPr>
      <w:spacing w:before="120" w:after="120" w:line="360" w:lineRule="auto"/>
    </w:pPr>
    <w:rPr>
      <w:i w:val="0"/>
      <w:lang w:eastAsia="en-US"/>
    </w:rPr>
  </w:style>
  <w:style w:type="paragraph" w:styleId="35">
    <w:name w:val="Body Text 3"/>
    <w:basedOn w:val="a"/>
    <w:link w:val="36"/>
    <w:uiPriority w:val="99"/>
    <w:semiHidden/>
    <w:rsid w:val="00B66C1F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locked/>
    <w:rsid w:val="00B66C1F"/>
    <w:rPr>
      <w:rFonts w:ascii="Calibri" w:eastAsia="Arial Unicode MS" w:hAnsi="Calibri" w:cs="Calibri"/>
      <w:color w:val="00000A"/>
      <w:kern w:val="1"/>
      <w:sz w:val="16"/>
      <w:szCs w:val="16"/>
    </w:rPr>
  </w:style>
  <w:style w:type="character" w:styleId="aff9">
    <w:name w:val="Strong"/>
    <w:basedOn w:val="a0"/>
    <w:uiPriority w:val="99"/>
    <w:qFormat/>
    <w:rsid w:val="00B66C1F"/>
    <w:rPr>
      <w:rFonts w:cs="Times New Roman"/>
      <w:b/>
      <w:bCs/>
      <w:spacing w:val="0"/>
    </w:rPr>
  </w:style>
  <w:style w:type="paragraph" w:customStyle="1" w:styleId="19">
    <w:name w:val="Заголовок1"/>
    <w:basedOn w:val="a"/>
    <w:next w:val="ad"/>
    <w:uiPriority w:val="99"/>
    <w:rsid w:val="00B66C1F"/>
    <w:pPr>
      <w:keepNext/>
      <w:widowControl w:val="0"/>
      <w:spacing w:before="240" w:after="120" w:line="240" w:lineRule="auto"/>
    </w:pPr>
    <w:rPr>
      <w:rFonts w:ascii="Arial" w:eastAsia="Times New Roman" w:hAnsi="Arial" w:cs="Tahoma"/>
      <w:color w:val="auto"/>
      <w:sz w:val="28"/>
      <w:szCs w:val="28"/>
      <w:lang w:eastAsia="hi-IN" w:bidi="hi-IN"/>
    </w:rPr>
  </w:style>
  <w:style w:type="paragraph" w:customStyle="1" w:styleId="affa">
    <w:name w:val="Содержимое таблицы"/>
    <w:basedOn w:val="a"/>
    <w:uiPriority w:val="99"/>
    <w:rsid w:val="00B66C1F"/>
    <w:pPr>
      <w:widowControl w:val="0"/>
      <w:suppressLineNumbers/>
      <w:spacing w:after="0" w:line="240" w:lineRule="auto"/>
    </w:pPr>
    <w:rPr>
      <w:rFonts w:ascii="Times New Roman" w:eastAsia="Times New Roman" w:hAnsi="Times New Roman" w:cs="Tahoma"/>
      <w:color w:val="auto"/>
      <w:sz w:val="24"/>
      <w:szCs w:val="24"/>
      <w:lang w:eastAsia="hi-IN" w:bidi="hi-IN"/>
    </w:rPr>
  </w:style>
  <w:style w:type="character" w:customStyle="1" w:styleId="affb">
    <w:name w:val="Основной текст_"/>
    <w:link w:val="1a"/>
    <w:uiPriority w:val="99"/>
    <w:locked/>
    <w:rsid w:val="005D6603"/>
    <w:rPr>
      <w:rFonts w:ascii="Times New Roman" w:hAnsi="Times New Roman"/>
      <w:sz w:val="27"/>
      <w:shd w:val="clear" w:color="auto" w:fill="FFFFFF"/>
    </w:rPr>
  </w:style>
  <w:style w:type="paragraph" w:customStyle="1" w:styleId="1a">
    <w:name w:val="Основной текст1"/>
    <w:basedOn w:val="a"/>
    <w:link w:val="affb"/>
    <w:uiPriority w:val="99"/>
    <w:rsid w:val="005D6603"/>
    <w:pPr>
      <w:shd w:val="clear" w:color="auto" w:fill="FFFFFF"/>
      <w:suppressAutoHyphens w:val="0"/>
      <w:spacing w:after="0" w:line="240" w:lineRule="atLeast"/>
      <w:ind w:hanging="300"/>
    </w:pPr>
    <w:rPr>
      <w:rFonts w:ascii="Times New Roman" w:eastAsia="Calibri" w:hAnsi="Times New Roman" w:cs="Times New Roman"/>
      <w:color w:val="auto"/>
      <w:kern w:val="0"/>
      <w:sz w:val="27"/>
      <w:szCs w:val="20"/>
      <w:lang w:eastAsia="ru-RU"/>
    </w:rPr>
  </w:style>
  <w:style w:type="character" w:customStyle="1" w:styleId="2b">
    <w:name w:val="Заголовок №2_"/>
    <w:link w:val="2c"/>
    <w:uiPriority w:val="99"/>
    <w:locked/>
    <w:rsid w:val="005D6603"/>
    <w:rPr>
      <w:rFonts w:ascii="Times New Roman" w:hAnsi="Times New Roman"/>
      <w:sz w:val="27"/>
      <w:shd w:val="clear" w:color="auto" w:fill="FFFFFF"/>
    </w:rPr>
  </w:style>
  <w:style w:type="paragraph" w:customStyle="1" w:styleId="2c">
    <w:name w:val="Заголовок №2"/>
    <w:basedOn w:val="a"/>
    <w:link w:val="2b"/>
    <w:uiPriority w:val="99"/>
    <w:rsid w:val="005D6603"/>
    <w:pPr>
      <w:shd w:val="clear" w:color="auto" w:fill="FFFFFF"/>
      <w:suppressAutoHyphens w:val="0"/>
      <w:spacing w:after="0" w:line="432" w:lineRule="exact"/>
      <w:ind w:firstLine="700"/>
      <w:jc w:val="both"/>
      <w:outlineLvl w:val="1"/>
    </w:pPr>
    <w:rPr>
      <w:rFonts w:ascii="Times New Roman" w:eastAsia="Calibri" w:hAnsi="Times New Roman" w:cs="Times New Roman"/>
      <w:color w:val="auto"/>
      <w:kern w:val="0"/>
      <w:sz w:val="27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F93ADA"/>
    <w:pPr>
      <w:widowControl w:val="0"/>
      <w:suppressAutoHyphens w:val="0"/>
      <w:spacing w:after="0" w:line="240" w:lineRule="auto"/>
      <w:ind w:left="103"/>
    </w:pPr>
    <w:rPr>
      <w:rFonts w:ascii="Times New Roman" w:eastAsia="Times New Roman" w:hAnsi="Times New Roman" w:cs="Times New Roman"/>
      <w:color w:val="auto"/>
      <w:kern w:val="0"/>
      <w:lang w:val="en-US"/>
    </w:rPr>
  </w:style>
  <w:style w:type="table" w:customStyle="1" w:styleId="TableNormal1">
    <w:name w:val="Table Normal1"/>
    <w:uiPriority w:val="99"/>
    <w:semiHidden/>
    <w:rsid w:val="00C350F0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1">
    <w:name w:val="Основной текст с отступом 21"/>
    <w:basedOn w:val="a"/>
    <w:uiPriority w:val="99"/>
    <w:rsid w:val="00E625A3"/>
    <w:pPr>
      <w:ind w:left="900"/>
      <w:jc w:val="both"/>
    </w:pPr>
    <w:rPr>
      <w:rFonts w:eastAsia="Times New Roman" w:cs="Times New Roman"/>
      <w:color w:val="auto"/>
      <w:kern w:val="0"/>
      <w:szCs w:val="20"/>
      <w:lang w:eastAsia="zh-CN"/>
    </w:rPr>
  </w:style>
  <w:style w:type="character" w:customStyle="1" w:styleId="afc">
    <w:name w:val="Без интервала Знак"/>
    <w:aliases w:val="основа Знак"/>
    <w:basedOn w:val="a0"/>
    <w:link w:val="afb"/>
    <w:uiPriority w:val="99"/>
    <w:locked/>
    <w:rsid w:val="00E625A3"/>
    <w:rPr>
      <w:rFonts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6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1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8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5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5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7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5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86F143A-D57A-4EC6-9AD8-BB3CFE3B27E2}" type="doc">
      <dgm:prSet loTypeId="urn:microsoft.com/office/officeart/2005/8/layout/cycle1" loCatId="cycle" qsTypeId="urn:microsoft.com/office/officeart/2005/8/quickstyle/simple1#2" qsCatId="simple" csTypeId="urn:microsoft.com/office/officeart/2005/8/colors/accent1_2#2" csCatId="accent1" phldr="1"/>
      <dgm:spPr/>
      <dgm:t>
        <a:bodyPr/>
        <a:lstStyle/>
        <a:p>
          <a:endParaRPr lang="ru-RU"/>
        </a:p>
      </dgm:t>
    </dgm:pt>
    <dgm:pt modelId="{C8F14407-773E-4E21-BDB3-D71EA176A38D}">
      <dgm:prSet phldrT="[Текст]" custT="1"/>
      <dgm:spPr/>
      <dgm:t>
        <a:bodyPr/>
        <a:lstStyle/>
        <a:p>
          <a:r>
            <a:rPr lang="ru-RU" sz="1200"/>
            <a:t>Ребёнок ОВЗ</a:t>
          </a:r>
        </a:p>
      </dgm:t>
    </dgm:pt>
    <dgm:pt modelId="{9A797F3A-5F3E-4F98-AECF-3726596766F5}" type="parTrans" cxnId="{8AB1B752-BFEA-497F-B935-B3D8B86D0D18}">
      <dgm:prSet/>
      <dgm:spPr/>
      <dgm:t>
        <a:bodyPr/>
        <a:lstStyle/>
        <a:p>
          <a:endParaRPr lang="ru-RU"/>
        </a:p>
      </dgm:t>
    </dgm:pt>
    <dgm:pt modelId="{0856F87E-3D26-4180-85D3-50E1EF5AC90F}" type="sibTrans" cxnId="{8AB1B752-BFEA-497F-B935-B3D8B86D0D18}">
      <dgm:prSet/>
      <dgm:spPr/>
      <dgm:t>
        <a:bodyPr/>
        <a:lstStyle/>
        <a:p>
          <a:endParaRPr lang="ru-RU"/>
        </a:p>
      </dgm:t>
    </dgm:pt>
    <dgm:pt modelId="{E0354FBC-3939-4308-BE2D-80B0B9B03A35}">
      <dgm:prSet phldrT="[Текст]" custT="1"/>
      <dgm:spPr/>
      <dgm:t>
        <a:bodyPr/>
        <a:lstStyle/>
        <a:p>
          <a:r>
            <a:rPr lang="ru-RU" sz="1200"/>
            <a:t>социальный педагог</a:t>
          </a:r>
        </a:p>
      </dgm:t>
    </dgm:pt>
    <dgm:pt modelId="{758C7FA7-2CED-498D-A9E2-10FD0C9A627A}" type="parTrans" cxnId="{7B57E107-CF6F-4F85-AC56-7FED26CFFE3B}">
      <dgm:prSet/>
      <dgm:spPr/>
      <dgm:t>
        <a:bodyPr/>
        <a:lstStyle/>
        <a:p>
          <a:endParaRPr lang="ru-RU"/>
        </a:p>
      </dgm:t>
    </dgm:pt>
    <dgm:pt modelId="{284C91F9-F1AE-4AEE-8D38-2CFE83263E42}" type="sibTrans" cxnId="{7B57E107-CF6F-4F85-AC56-7FED26CFFE3B}">
      <dgm:prSet/>
      <dgm:spPr/>
      <dgm:t>
        <a:bodyPr/>
        <a:lstStyle/>
        <a:p>
          <a:endParaRPr lang="ru-RU"/>
        </a:p>
      </dgm:t>
    </dgm:pt>
    <dgm:pt modelId="{3B43B759-6EC2-4611-B1E0-BD64AC13AE14}">
      <dgm:prSet phldrT="[Текст]" custT="1"/>
      <dgm:spPr/>
      <dgm:t>
        <a:bodyPr/>
        <a:lstStyle/>
        <a:p>
          <a:r>
            <a:rPr lang="ru-RU" sz="1200"/>
            <a:t>учитель-логопед</a:t>
          </a:r>
        </a:p>
      </dgm:t>
    </dgm:pt>
    <dgm:pt modelId="{4273FBDD-96A9-472C-B34A-C4C723573521}" type="parTrans" cxnId="{A324CFD7-18BC-4555-86DC-67CFB115C585}">
      <dgm:prSet/>
      <dgm:spPr/>
      <dgm:t>
        <a:bodyPr/>
        <a:lstStyle/>
        <a:p>
          <a:endParaRPr lang="ru-RU"/>
        </a:p>
      </dgm:t>
    </dgm:pt>
    <dgm:pt modelId="{EA62F630-84B3-42AD-9D8B-29C821CEC664}" type="sibTrans" cxnId="{A324CFD7-18BC-4555-86DC-67CFB115C585}">
      <dgm:prSet/>
      <dgm:spPr/>
      <dgm:t>
        <a:bodyPr/>
        <a:lstStyle/>
        <a:p>
          <a:endParaRPr lang="ru-RU"/>
        </a:p>
      </dgm:t>
    </dgm:pt>
    <dgm:pt modelId="{E6881DF2-846B-4760-8629-AFAAE405F485}">
      <dgm:prSet phldrT="[Текст]" custT="1"/>
      <dgm:spPr/>
      <dgm:t>
        <a:bodyPr/>
        <a:lstStyle/>
        <a:p>
          <a:r>
            <a:rPr lang="ru-RU" sz="1200"/>
            <a:t>медицинская сестра</a:t>
          </a:r>
        </a:p>
      </dgm:t>
    </dgm:pt>
    <dgm:pt modelId="{9F2FEAAF-6091-45DF-A30E-E01EFECED212}" type="parTrans" cxnId="{39FC7E8E-FB5B-4996-BFDA-E32FA92B7078}">
      <dgm:prSet/>
      <dgm:spPr/>
      <dgm:t>
        <a:bodyPr/>
        <a:lstStyle/>
        <a:p>
          <a:endParaRPr lang="ru-RU"/>
        </a:p>
      </dgm:t>
    </dgm:pt>
    <dgm:pt modelId="{21DF34B9-3D2A-4781-8622-CDB3B4AD9F12}" type="sibTrans" cxnId="{39FC7E8E-FB5B-4996-BFDA-E32FA92B7078}">
      <dgm:prSet/>
      <dgm:spPr/>
      <dgm:t>
        <a:bodyPr/>
        <a:lstStyle/>
        <a:p>
          <a:endParaRPr lang="ru-RU"/>
        </a:p>
      </dgm:t>
    </dgm:pt>
    <dgm:pt modelId="{86F12D3C-4FD9-42BC-B00A-82B5074549C1}">
      <dgm:prSet phldrT="[Текст]" custT="1"/>
      <dgm:spPr/>
      <dgm:t>
        <a:bodyPr/>
        <a:lstStyle/>
        <a:p>
          <a:r>
            <a:rPr lang="ru-RU" sz="1200"/>
            <a:t>педагоги школы</a:t>
          </a:r>
        </a:p>
      </dgm:t>
    </dgm:pt>
    <dgm:pt modelId="{6867462B-FA04-4982-9300-CFB2946361B0}" type="parTrans" cxnId="{C06772B0-77E2-4CF3-8C5F-F94F086FAB93}">
      <dgm:prSet/>
      <dgm:spPr/>
      <dgm:t>
        <a:bodyPr/>
        <a:lstStyle/>
        <a:p>
          <a:endParaRPr lang="ru-RU"/>
        </a:p>
      </dgm:t>
    </dgm:pt>
    <dgm:pt modelId="{D6342601-80D5-44EC-A763-E20481798984}" type="sibTrans" cxnId="{C06772B0-77E2-4CF3-8C5F-F94F086FAB93}">
      <dgm:prSet/>
      <dgm:spPr/>
      <dgm:t>
        <a:bodyPr/>
        <a:lstStyle/>
        <a:p>
          <a:endParaRPr lang="ru-RU"/>
        </a:p>
      </dgm:t>
    </dgm:pt>
    <dgm:pt modelId="{1F338ED3-A4CF-4C73-8A65-29BC1143C8EC}">
      <dgm:prSet phldrT="[Текст]" custT="1"/>
      <dgm:spPr/>
      <dgm:t>
        <a:bodyPr/>
        <a:lstStyle/>
        <a:p>
          <a:r>
            <a:rPr lang="ru-RU" sz="1200"/>
            <a:t>родители</a:t>
          </a:r>
        </a:p>
      </dgm:t>
    </dgm:pt>
    <dgm:pt modelId="{400AC3B3-BCF5-4E1D-8970-7C90C8AF9EF5}" type="parTrans" cxnId="{013CB59C-AF7B-49B7-8985-19265670937C}">
      <dgm:prSet/>
      <dgm:spPr/>
      <dgm:t>
        <a:bodyPr/>
        <a:lstStyle/>
        <a:p>
          <a:endParaRPr lang="ru-RU"/>
        </a:p>
      </dgm:t>
    </dgm:pt>
    <dgm:pt modelId="{77BBF407-3322-4105-97A9-249E5459B6E7}" type="sibTrans" cxnId="{013CB59C-AF7B-49B7-8985-19265670937C}">
      <dgm:prSet/>
      <dgm:spPr/>
      <dgm:t>
        <a:bodyPr/>
        <a:lstStyle/>
        <a:p>
          <a:endParaRPr lang="ru-RU"/>
        </a:p>
      </dgm:t>
    </dgm:pt>
    <dgm:pt modelId="{8E28AA29-25E0-4F53-A0BB-D5D2A5F9C6F2}">
      <dgm:prSet phldrT="[Текст]" custT="1"/>
      <dgm:spPr/>
      <dgm:t>
        <a:bodyPr/>
        <a:lstStyle/>
        <a:p>
          <a:r>
            <a:rPr lang="ru-RU" sz="1200"/>
            <a:t>педагог-психолог</a:t>
          </a:r>
        </a:p>
      </dgm:t>
    </dgm:pt>
    <dgm:pt modelId="{0F1E885E-4501-4F6F-A1C1-502F52871E5F}" type="parTrans" cxnId="{798D270C-D6B3-4BB6-B269-EDE394ED14D0}">
      <dgm:prSet/>
      <dgm:spPr/>
      <dgm:t>
        <a:bodyPr/>
        <a:lstStyle/>
        <a:p>
          <a:endParaRPr lang="ru-RU"/>
        </a:p>
      </dgm:t>
    </dgm:pt>
    <dgm:pt modelId="{54720E96-8624-4845-8759-D5C7B20CFA48}" type="sibTrans" cxnId="{798D270C-D6B3-4BB6-B269-EDE394ED14D0}">
      <dgm:prSet/>
      <dgm:spPr/>
      <dgm:t>
        <a:bodyPr/>
        <a:lstStyle/>
        <a:p>
          <a:endParaRPr lang="ru-RU"/>
        </a:p>
      </dgm:t>
    </dgm:pt>
    <dgm:pt modelId="{C1A76CDC-5A65-44F6-9679-6CABA381BB9F}" type="pres">
      <dgm:prSet presAssocID="{886F143A-D57A-4EC6-9AD8-BB3CFE3B27E2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177B4A5-7599-4208-90A3-08A319314D00}" type="pres">
      <dgm:prSet presAssocID="{C8F14407-773E-4E21-BDB3-D71EA176A38D}" presName="node" presStyleLbl="revTx" presStyleIdx="0" presStyleCnt="1" custRadScaleRad="13888821" custRadScaleInc="3256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AB1B752-BFEA-497F-B935-B3D8B86D0D18}" srcId="{886F143A-D57A-4EC6-9AD8-BB3CFE3B27E2}" destId="{C8F14407-773E-4E21-BDB3-D71EA176A38D}" srcOrd="0" destOrd="0" parTransId="{9A797F3A-5F3E-4F98-AECF-3726596766F5}" sibTransId="{0856F87E-3D26-4180-85D3-50E1EF5AC90F}"/>
    <dgm:cxn modelId="{B69EADD1-8074-4B93-8614-75F916BD89A0}" type="presOf" srcId="{886F143A-D57A-4EC6-9AD8-BB3CFE3B27E2}" destId="{C1A76CDC-5A65-44F6-9679-6CABA381BB9F}" srcOrd="0" destOrd="0" presId="urn:microsoft.com/office/officeart/2005/8/layout/cycle1"/>
    <dgm:cxn modelId="{A324CFD7-18BC-4555-86DC-67CFB115C585}" srcId="{C8F14407-773E-4E21-BDB3-D71EA176A38D}" destId="{3B43B759-6EC2-4611-B1E0-BD64AC13AE14}" srcOrd="1" destOrd="0" parTransId="{4273FBDD-96A9-472C-B34A-C4C723573521}" sibTransId="{EA62F630-84B3-42AD-9D8B-29C821CEC664}"/>
    <dgm:cxn modelId="{7B57E107-CF6F-4F85-AC56-7FED26CFFE3B}" srcId="{C8F14407-773E-4E21-BDB3-D71EA176A38D}" destId="{E0354FBC-3939-4308-BE2D-80B0B9B03A35}" srcOrd="0" destOrd="0" parTransId="{758C7FA7-2CED-498D-A9E2-10FD0C9A627A}" sibTransId="{284C91F9-F1AE-4AEE-8D38-2CFE83263E42}"/>
    <dgm:cxn modelId="{8FD07E77-4F9D-4509-968F-26842A429386}" type="presOf" srcId="{C8F14407-773E-4E21-BDB3-D71EA176A38D}" destId="{C177B4A5-7599-4208-90A3-08A319314D00}" srcOrd="0" destOrd="0" presId="urn:microsoft.com/office/officeart/2005/8/layout/cycle1"/>
    <dgm:cxn modelId="{66221CF7-1555-4FA4-8949-6C0F4C56D25C}" type="presOf" srcId="{1F338ED3-A4CF-4C73-8A65-29BC1143C8EC}" destId="{C177B4A5-7599-4208-90A3-08A319314D00}" srcOrd="0" destOrd="5" presId="urn:microsoft.com/office/officeart/2005/8/layout/cycle1"/>
    <dgm:cxn modelId="{013CB59C-AF7B-49B7-8985-19265670937C}" srcId="{C8F14407-773E-4E21-BDB3-D71EA176A38D}" destId="{1F338ED3-A4CF-4C73-8A65-29BC1143C8EC}" srcOrd="4" destOrd="0" parTransId="{400AC3B3-BCF5-4E1D-8970-7C90C8AF9EF5}" sibTransId="{77BBF407-3322-4105-97A9-249E5459B6E7}"/>
    <dgm:cxn modelId="{08AF3AD1-B508-4B68-A3AE-507D2301A008}" type="presOf" srcId="{E6881DF2-846B-4760-8629-AFAAE405F485}" destId="{C177B4A5-7599-4208-90A3-08A319314D00}" srcOrd="0" destOrd="3" presId="urn:microsoft.com/office/officeart/2005/8/layout/cycle1"/>
    <dgm:cxn modelId="{FFDFD027-0AE5-4BF0-BF06-18AF1618A1EE}" type="presOf" srcId="{E0354FBC-3939-4308-BE2D-80B0B9B03A35}" destId="{C177B4A5-7599-4208-90A3-08A319314D00}" srcOrd="0" destOrd="1" presId="urn:microsoft.com/office/officeart/2005/8/layout/cycle1"/>
    <dgm:cxn modelId="{C06772B0-77E2-4CF3-8C5F-F94F086FAB93}" srcId="{C8F14407-773E-4E21-BDB3-D71EA176A38D}" destId="{86F12D3C-4FD9-42BC-B00A-82B5074549C1}" srcOrd="3" destOrd="0" parTransId="{6867462B-FA04-4982-9300-CFB2946361B0}" sibTransId="{D6342601-80D5-44EC-A763-E20481798984}"/>
    <dgm:cxn modelId="{798D270C-D6B3-4BB6-B269-EDE394ED14D0}" srcId="{C8F14407-773E-4E21-BDB3-D71EA176A38D}" destId="{8E28AA29-25E0-4F53-A0BB-D5D2A5F9C6F2}" srcOrd="5" destOrd="0" parTransId="{0F1E885E-4501-4F6F-A1C1-502F52871E5F}" sibTransId="{54720E96-8624-4845-8759-D5C7B20CFA48}"/>
    <dgm:cxn modelId="{39FC7E8E-FB5B-4996-BFDA-E32FA92B7078}" srcId="{C8F14407-773E-4E21-BDB3-D71EA176A38D}" destId="{E6881DF2-846B-4760-8629-AFAAE405F485}" srcOrd="2" destOrd="0" parTransId="{9F2FEAAF-6091-45DF-A30E-E01EFECED212}" sibTransId="{21DF34B9-3D2A-4781-8622-CDB3B4AD9F12}"/>
    <dgm:cxn modelId="{22AFEF31-3936-4FF0-BACA-81C1BC80FF2B}" type="presOf" srcId="{86F12D3C-4FD9-42BC-B00A-82B5074549C1}" destId="{C177B4A5-7599-4208-90A3-08A319314D00}" srcOrd="0" destOrd="4" presId="urn:microsoft.com/office/officeart/2005/8/layout/cycle1"/>
    <dgm:cxn modelId="{D2861933-EF44-47C7-9593-39EF28C28040}" type="presOf" srcId="{8E28AA29-25E0-4F53-A0BB-D5D2A5F9C6F2}" destId="{C177B4A5-7599-4208-90A3-08A319314D00}" srcOrd="0" destOrd="6" presId="urn:microsoft.com/office/officeart/2005/8/layout/cycle1"/>
    <dgm:cxn modelId="{93C5FE47-B640-4829-8890-17586A6E2CC9}" type="presOf" srcId="{3B43B759-6EC2-4611-B1E0-BD64AC13AE14}" destId="{C177B4A5-7599-4208-90A3-08A319314D00}" srcOrd="0" destOrd="2" presId="urn:microsoft.com/office/officeart/2005/8/layout/cycle1"/>
    <dgm:cxn modelId="{A70D9377-6D80-457B-A1AA-E10E77039107}" type="presParOf" srcId="{C1A76CDC-5A65-44F6-9679-6CABA381BB9F}" destId="{C177B4A5-7599-4208-90A3-08A319314D00}" srcOrd="0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77B4A5-7599-4208-90A3-08A319314D00}">
      <dsp:nvSpPr>
        <dsp:cNvPr id="0" name=""/>
        <dsp:cNvSpPr/>
      </dsp:nvSpPr>
      <dsp:spPr>
        <a:xfrm>
          <a:off x="315999" y="1674"/>
          <a:ext cx="1855700" cy="18557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Ребёнок ОВЗ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социальный педагог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учитель-логопед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медицинская сестра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педагоги школы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родители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педагог-психолог</a:t>
          </a:r>
        </a:p>
      </dsp:txBody>
      <dsp:txXfrm>
        <a:off x="315999" y="1674"/>
        <a:ext cx="1855700" cy="1855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14640</Words>
  <Characters>83453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Velichko</dc:creator>
  <cp:lastModifiedBy>Елена</cp:lastModifiedBy>
  <cp:revision>27</cp:revision>
  <cp:lastPrinted>2020-02-18T07:43:00Z</cp:lastPrinted>
  <dcterms:created xsi:type="dcterms:W3CDTF">2018-02-14T02:53:00Z</dcterms:created>
  <dcterms:modified xsi:type="dcterms:W3CDTF">2020-11-15T19:14:00Z</dcterms:modified>
</cp:coreProperties>
</file>